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AB1" w:rsidRDefault="00AC5AB1" w:rsidP="00AC5AB1">
      <w:pPr>
        <w:jc w:val="center"/>
        <w:rPr>
          <w:rFonts w:ascii="Times New Roman" w:hAnsi="Times New Roman"/>
          <w:b/>
          <w:sz w:val="28"/>
          <w:szCs w:val="28"/>
        </w:rPr>
      </w:pPr>
      <w:r>
        <w:rPr>
          <w:rFonts w:ascii="Times New Roman" w:hAnsi="Times New Roman"/>
          <w:b/>
          <w:sz w:val="28"/>
          <w:szCs w:val="28"/>
        </w:rPr>
        <w:t>МУНИЦИПАЛЬНОЕ УЧРЕЖДЕНИЕ ДОПОЛНИТЕЛЬНОГО ОБРАЗОВАНИЯ ДЕТЕЙ «ДЕТСКАЯ ШКОЛА ИСКУССТВ» г</w:t>
      </w:r>
      <w:proofErr w:type="gramStart"/>
      <w:r>
        <w:rPr>
          <w:rFonts w:ascii="Times New Roman" w:hAnsi="Times New Roman"/>
          <w:b/>
          <w:sz w:val="28"/>
          <w:szCs w:val="28"/>
        </w:rPr>
        <w:t>.М</w:t>
      </w:r>
      <w:proofErr w:type="gramEnd"/>
      <w:r>
        <w:rPr>
          <w:rFonts w:ascii="Times New Roman" w:hAnsi="Times New Roman"/>
          <w:b/>
          <w:sz w:val="28"/>
          <w:szCs w:val="28"/>
        </w:rPr>
        <w:t>ЕНЗЕЛИНСКА МЕНЗЕЛИНСКОГО МУНИЦИПАЛЬНОГО                 РАЙОНА РЕСПУБЛИКИ ТАТАРСТАН</w:t>
      </w:r>
    </w:p>
    <w:p w:rsidR="00AC5AB1" w:rsidRDefault="00AC5AB1" w:rsidP="00AC5AB1">
      <w:pPr>
        <w:jc w:val="center"/>
        <w:rPr>
          <w:rFonts w:ascii="Times New Roman" w:hAnsi="Times New Roman"/>
          <w:sz w:val="28"/>
          <w:szCs w:val="28"/>
        </w:rPr>
      </w:pPr>
    </w:p>
    <w:p w:rsidR="00AC5AB1" w:rsidRDefault="00AC5AB1" w:rsidP="00AC5AB1">
      <w:pPr>
        <w:jc w:val="center"/>
        <w:rPr>
          <w:rFonts w:ascii="Times New Roman" w:hAnsi="Times New Roman"/>
          <w:b/>
          <w:bCs/>
          <w:sz w:val="32"/>
          <w:szCs w:val="32"/>
          <w:lang w:eastAsia="zh-CN"/>
        </w:rPr>
      </w:pPr>
      <w:r>
        <w:rPr>
          <w:rFonts w:ascii="Times New Roman" w:hAnsi="Times New Roman"/>
          <w:b/>
          <w:bCs/>
          <w:sz w:val="32"/>
          <w:szCs w:val="32"/>
          <w:lang w:eastAsia="zh-CN"/>
        </w:rPr>
        <w:t>ДОПОЛНИТЕЛЬНАЯ ПРЕДПРОФЕССИОНАЛЬНАЯ</w:t>
      </w:r>
    </w:p>
    <w:p w:rsidR="00AC5AB1" w:rsidRDefault="00AC5AB1" w:rsidP="00AC5AB1">
      <w:pPr>
        <w:jc w:val="center"/>
        <w:rPr>
          <w:rFonts w:ascii="Times New Roman" w:hAnsi="Times New Roman"/>
          <w:b/>
          <w:bCs/>
          <w:sz w:val="32"/>
          <w:szCs w:val="32"/>
          <w:lang w:eastAsia="zh-CN"/>
        </w:rPr>
      </w:pPr>
      <w:r>
        <w:rPr>
          <w:rFonts w:ascii="Times New Roman" w:hAnsi="Times New Roman"/>
          <w:b/>
          <w:bCs/>
          <w:sz w:val="32"/>
          <w:szCs w:val="32"/>
          <w:lang w:eastAsia="zh-CN"/>
        </w:rPr>
        <w:t xml:space="preserve">ОБЩЕОБРАЗОВАТЕЛЬНАЯ ПРОГРАММА </w:t>
      </w:r>
    </w:p>
    <w:p w:rsidR="00AC5AB1" w:rsidRDefault="00AC5AB1" w:rsidP="00AC5AB1">
      <w:pPr>
        <w:jc w:val="center"/>
        <w:rPr>
          <w:rFonts w:ascii="Times New Roman" w:hAnsi="Times New Roman"/>
          <w:b/>
          <w:bCs/>
          <w:sz w:val="32"/>
          <w:szCs w:val="32"/>
          <w:lang w:eastAsia="zh-CN"/>
        </w:rPr>
      </w:pPr>
      <w:r>
        <w:rPr>
          <w:rFonts w:ascii="Times New Roman" w:hAnsi="Times New Roman"/>
          <w:b/>
          <w:bCs/>
          <w:sz w:val="32"/>
          <w:szCs w:val="32"/>
          <w:lang w:eastAsia="zh-CN"/>
        </w:rPr>
        <w:t xml:space="preserve">В ОБЛАСТИ МУЗЫКАЛЬНОГО ИСКУССТВА </w:t>
      </w:r>
    </w:p>
    <w:p w:rsidR="00AC5AB1" w:rsidRDefault="00AC5AB1" w:rsidP="00AC5AB1">
      <w:pPr>
        <w:jc w:val="center"/>
        <w:rPr>
          <w:rFonts w:ascii="Times New Roman" w:hAnsi="Times New Roman"/>
          <w:b/>
          <w:bCs/>
          <w:sz w:val="32"/>
          <w:szCs w:val="32"/>
          <w:lang w:eastAsia="zh-CN"/>
        </w:rPr>
      </w:pPr>
      <w:r>
        <w:rPr>
          <w:rFonts w:ascii="Times New Roman" w:hAnsi="Times New Roman"/>
          <w:b/>
          <w:bCs/>
          <w:sz w:val="32"/>
          <w:szCs w:val="32"/>
          <w:lang w:eastAsia="zh-CN"/>
        </w:rPr>
        <w:t>«НАРОДНЫЕ  ИНСТРУМЕНТЫ»</w:t>
      </w:r>
    </w:p>
    <w:p w:rsidR="00AC5AB1" w:rsidRDefault="00AC5AB1" w:rsidP="00AC5AB1">
      <w:pPr>
        <w:jc w:val="center"/>
        <w:rPr>
          <w:rFonts w:ascii="Times New Roman" w:hAnsi="Times New Roman"/>
          <w:b/>
          <w:sz w:val="32"/>
          <w:szCs w:val="32"/>
          <w:lang w:eastAsia="en-US"/>
        </w:rPr>
      </w:pPr>
    </w:p>
    <w:p w:rsidR="00AC5AB1" w:rsidRDefault="00AC5AB1" w:rsidP="00AC5AB1">
      <w:pPr>
        <w:jc w:val="center"/>
        <w:rPr>
          <w:rFonts w:ascii="Times New Roman" w:hAnsi="Times New Roman"/>
          <w:b/>
          <w:bCs/>
          <w:sz w:val="32"/>
          <w:szCs w:val="32"/>
          <w:lang w:eastAsia="zh-CN"/>
        </w:rPr>
      </w:pPr>
      <w:r>
        <w:rPr>
          <w:rFonts w:ascii="Times New Roman" w:hAnsi="Times New Roman"/>
          <w:b/>
          <w:bCs/>
          <w:sz w:val="32"/>
          <w:szCs w:val="32"/>
          <w:lang w:eastAsia="zh-CN"/>
        </w:rPr>
        <w:t>Предметная область</w:t>
      </w:r>
    </w:p>
    <w:p w:rsidR="00AC5AB1" w:rsidRDefault="00AC5AB1" w:rsidP="00AC5AB1">
      <w:pPr>
        <w:jc w:val="center"/>
        <w:rPr>
          <w:rFonts w:ascii="Times New Roman" w:hAnsi="Times New Roman"/>
          <w:b/>
          <w:bCs/>
          <w:sz w:val="32"/>
          <w:szCs w:val="32"/>
          <w:lang w:eastAsia="zh-CN"/>
        </w:rPr>
      </w:pPr>
      <w:r>
        <w:rPr>
          <w:rFonts w:ascii="Times New Roman" w:hAnsi="Times New Roman"/>
          <w:b/>
          <w:bCs/>
          <w:sz w:val="32"/>
          <w:szCs w:val="32"/>
          <w:lang w:eastAsia="zh-CN"/>
        </w:rPr>
        <w:t>ПО.01. МУЗЫКАЛЬНОЕ ИСПОЛНИТЕЛЬСТВО</w:t>
      </w:r>
    </w:p>
    <w:p w:rsidR="00AC5AB1" w:rsidRDefault="00AC5AB1" w:rsidP="00AC5AB1">
      <w:pPr>
        <w:jc w:val="center"/>
        <w:rPr>
          <w:rFonts w:ascii="Times New Roman" w:hAnsi="Times New Roman"/>
          <w:b/>
          <w:sz w:val="40"/>
          <w:szCs w:val="40"/>
          <w:lang w:eastAsia="en-US"/>
        </w:rPr>
      </w:pPr>
    </w:p>
    <w:p w:rsidR="00AC5AB1" w:rsidRDefault="00AC5AB1" w:rsidP="00AC5AB1">
      <w:pPr>
        <w:jc w:val="center"/>
        <w:rPr>
          <w:rFonts w:ascii="Times New Roman" w:hAnsi="Times New Roman"/>
          <w:b/>
          <w:sz w:val="32"/>
          <w:szCs w:val="32"/>
        </w:rPr>
      </w:pPr>
      <w:r>
        <w:rPr>
          <w:rFonts w:ascii="Times New Roman" w:hAnsi="Times New Roman"/>
          <w:b/>
          <w:sz w:val="32"/>
          <w:szCs w:val="32"/>
        </w:rPr>
        <w:t xml:space="preserve">УП.01. СПЕЦИАЛЬНОСТЬ </w:t>
      </w:r>
    </w:p>
    <w:p w:rsidR="00AC5AB1" w:rsidRDefault="00AC5AB1" w:rsidP="00AC5AB1">
      <w:pPr>
        <w:jc w:val="center"/>
        <w:rPr>
          <w:rFonts w:ascii="Times New Roman" w:hAnsi="Times New Roman"/>
          <w:b/>
          <w:sz w:val="32"/>
          <w:szCs w:val="32"/>
          <w:lang w:eastAsia="en-US"/>
        </w:rPr>
      </w:pPr>
      <w:r>
        <w:rPr>
          <w:rFonts w:ascii="Times New Roman" w:hAnsi="Times New Roman"/>
          <w:b/>
          <w:sz w:val="32"/>
          <w:szCs w:val="32"/>
        </w:rPr>
        <w:t>Баян</w:t>
      </w:r>
    </w:p>
    <w:p w:rsidR="00AC5AB1" w:rsidRDefault="00AC5AB1" w:rsidP="00AC5AB1">
      <w:pPr>
        <w:jc w:val="center"/>
        <w:rPr>
          <w:rFonts w:ascii="Times New Roman" w:hAnsi="Times New Roman"/>
          <w:b/>
          <w:sz w:val="40"/>
          <w:szCs w:val="40"/>
        </w:rPr>
      </w:pPr>
    </w:p>
    <w:p w:rsidR="00AC5AB1" w:rsidRDefault="00AC5AB1" w:rsidP="00AC5AB1">
      <w:pPr>
        <w:jc w:val="center"/>
        <w:rPr>
          <w:rFonts w:ascii="Times New Roman" w:hAnsi="Times New Roman"/>
          <w:sz w:val="28"/>
          <w:szCs w:val="28"/>
        </w:rPr>
      </w:pPr>
    </w:p>
    <w:p w:rsidR="00AC5AB1" w:rsidRDefault="00AC5AB1" w:rsidP="00AC5AB1">
      <w:pPr>
        <w:jc w:val="center"/>
        <w:rPr>
          <w:rFonts w:ascii="Times New Roman" w:hAnsi="Times New Roman"/>
          <w:sz w:val="28"/>
          <w:szCs w:val="28"/>
        </w:rPr>
      </w:pPr>
      <w:r>
        <w:rPr>
          <w:rFonts w:ascii="Times New Roman" w:hAnsi="Times New Roman"/>
          <w:sz w:val="28"/>
          <w:szCs w:val="28"/>
        </w:rPr>
        <w:t>Срок обучения 5 лет</w:t>
      </w:r>
    </w:p>
    <w:p w:rsidR="00AC5AB1" w:rsidRDefault="00AC5AB1" w:rsidP="00AC5AB1">
      <w:pPr>
        <w:rPr>
          <w:rFonts w:ascii="Times New Roman" w:hAnsi="Times New Roman"/>
          <w:sz w:val="28"/>
          <w:szCs w:val="28"/>
        </w:rPr>
      </w:pPr>
      <w:r>
        <w:rPr>
          <w:rFonts w:ascii="Times New Roman" w:hAnsi="Times New Roman"/>
          <w:sz w:val="28"/>
          <w:szCs w:val="28"/>
        </w:rPr>
        <w:t xml:space="preserve"> </w:t>
      </w:r>
    </w:p>
    <w:p w:rsidR="00AC5AB1" w:rsidRDefault="00AC5AB1" w:rsidP="00AC5AB1">
      <w:pPr>
        <w:jc w:val="center"/>
        <w:rPr>
          <w:rFonts w:ascii="Times New Roman" w:hAnsi="Times New Roman"/>
          <w:sz w:val="28"/>
          <w:szCs w:val="28"/>
        </w:rPr>
      </w:pPr>
    </w:p>
    <w:p w:rsidR="00AC5AB1" w:rsidRDefault="00AC5AB1" w:rsidP="00AC5AB1">
      <w:pPr>
        <w:jc w:val="center"/>
        <w:rPr>
          <w:rFonts w:ascii="Times New Roman" w:hAnsi="Times New Roman"/>
          <w:sz w:val="28"/>
          <w:szCs w:val="28"/>
        </w:rPr>
      </w:pPr>
    </w:p>
    <w:p w:rsidR="00AC5AB1" w:rsidRDefault="00AC5AB1" w:rsidP="00AC5AB1">
      <w:pPr>
        <w:jc w:val="center"/>
        <w:rPr>
          <w:rFonts w:ascii="Times New Roman" w:hAnsi="Times New Roman"/>
          <w:sz w:val="28"/>
          <w:szCs w:val="28"/>
        </w:rPr>
      </w:pPr>
    </w:p>
    <w:p w:rsidR="00AC5AB1" w:rsidRDefault="00AC5AB1" w:rsidP="00AC5AB1">
      <w:pPr>
        <w:jc w:val="center"/>
        <w:rPr>
          <w:rFonts w:ascii="Calibri" w:hAnsi="Calibri"/>
          <w:sz w:val="28"/>
          <w:szCs w:val="28"/>
        </w:rPr>
      </w:pPr>
    </w:p>
    <w:p w:rsidR="00AC5AB1" w:rsidRDefault="00AC5AB1" w:rsidP="00AC5AB1">
      <w:pPr>
        <w:jc w:val="center"/>
        <w:rPr>
          <w:sz w:val="28"/>
          <w:szCs w:val="28"/>
        </w:rPr>
      </w:pPr>
    </w:p>
    <w:p w:rsidR="00AC5AB1" w:rsidRDefault="00AC5AB1" w:rsidP="00AC5AB1">
      <w:pPr>
        <w:jc w:val="center"/>
        <w:rPr>
          <w:rFonts w:ascii="Times New Roman" w:hAnsi="Times New Roman"/>
          <w:sz w:val="28"/>
          <w:szCs w:val="28"/>
        </w:rPr>
      </w:pPr>
      <w:r>
        <w:rPr>
          <w:rFonts w:ascii="Times New Roman" w:hAnsi="Times New Roman"/>
          <w:sz w:val="28"/>
          <w:szCs w:val="28"/>
        </w:rPr>
        <w:t>Мензелинск</w:t>
      </w:r>
    </w:p>
    <w:p w:rsidR="00AC5AB1" w:rsidRDefault="00AC5AB1" w:rsidP="00AC5AB1">
      <w:pPr>
        <w:spacing w:before="100" w:beforeAutospacing="1" w:after="100" w:afterAutospacing="1"/>
        <w:rPr>
          <w:rFonts w:ascii="Times New Roman" w:hAnsi="Times New Roman"/>
          <w:sz w:val="28"/>
          <w:szCs w:val="28"/>
        </w:rPr>
      </w:pPr>
    </w:p>
    <w:tbl>
      <w:tblPr>
        <w:tblpPr w:leftFromText="180" w:rightFromText="180" w:vertAnchor="text" w:horzAnchor="margin" w:tblpY="-1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AC5AB1" w:rsidTr="00AC5AB1">
        <w:tc>
          <w:tcPr>
            <w:tcW w:w="4785" w:type="dxa"/>
            <w:tcBorders>
              <w:top w:val="single" w:sz="4" w:space="0" w:color="auto"/>
              <w:left w:val="single" w:sz="4" w:space="0" w:color="auto"/>
              <w:bottom w:val="single" w:sz="4" w:space="0" w:color="auto"/>
              <w:right w:val="single" w:sz="4" w:space="0" w:color="auto"/>
            </w:tcBorders>
          </w:tcPr>
          <w:p w:rsidR="00AC5AB1" w:rsidRDefault="00AC5AB1">
            <w:pPr>
              <w:spacing w:after="0"/>
              <w:rPr>
                <w:rFonts w:ascii="Times New Roman" w:hAnsi="Times New Roman"/>
                <w:sz w:val="28"/>
                <w:szCs w:val="28"/>
                <w:lang w:eastAsia="en-US"/>
              </w:rPr>
            </w:pPr>
            <w:r>
              <w:rPr>
                <w:rFonts w:ascii="Times New Roman" w:hAnsi="Times New Roman"/>
                <w:sz w:val="28"/>
                <w:szCs w:val="28"/>
              </w:rPr>
              <w:t>«Одобрено»</w:t>
            </w:r>
          </w:p>
          <w:p w:rsidR="00AC5AB1" w:rsidRDefault="00AC5AB1">
            <w:pPr>
              <w:spacing w:after="0"/>
              <w:rPr>
                <w:rFonts w:ascii="Times New Roman" w:hAnsi="Times New Roman"/>
                <w:sz w:val="28"/>
                <w:szCs w:val="28"/>
              </w:rPr>
            </w:pPr>
            <w:r>
              <w:rPr>
                <w:rFonts w:ascii="Times New Roman" w:hAnsi="Times New Roman"/>
                <w:sz w:val="28"/>
                <w:szCs w:val="28"/>
              </w:rPr>
              <w:t xml:space="preserve">Методическим советом  МБУ ДОД  «Детская школа искусств»                  </w:t>
            </w:r>
            <w:proofErr w:type="gramStart"/>
            <w:r>
              <w:rPr>
                <w:rFonts w:ascii="Times New Roman" w:hAnsi="Times New Roman"/>
                <w:sz w:val="28"/>
                <w:szCs w:val="28"/>
              </w:rPr>
              <w:t>г</w:t>
            </w:r>
            <w:proofErr w:type="gramEnd"/>
            <w:r>
              <w:rPr>
                <w:rFonts w:ascii="Times New Roman" w:hAnsi="Times New Roman"/>
                <w:sz w:val="28"/>
                <w:szCs w:val="28"/>
              </w:rPr>
              <w:t xml:space="preserve">. Мензелинска </w:t>
            </w:r>
            <w:proofErr w:type="spellStart"/>
            <w:r>
              <w:rPr>
                <w:rFonts w:ascii="Times New Roman" w:hAnsi="Times New Roman"/>
                <w:sz w:val="28"/>
                <w:szCs w:val="28"/>
              </w:rPr>
              <w:t>Мензелинского</w:t>
            </w:r>
            <w:proofErr w:type="spellEnd"/>
            <w:r>
              <w:rPr>
                <w:rFonts w:ascii="Times New Roman" w:hAnsi="Times New Roman"/>
                <w:sz w:val="28"/>
                <w:szCs w:val="28"/>
              </w:rPr>
              <w:t xml:space="preserve"> муниципального района</w:t>
            </w:r>
          </w:p>
          <w:p w:rsidR="00AC5AB1" w:rsidRDefault="00AC5AB1">
            <w:pPr>
              <w:spacing w:after="0"/>
              <w:rPr>
                <w:rFonts w:ascii="Times New Roman" w:hAnsi="Times New Roman"/>
                <w:sz w:val="28"/>
                <w:szCs w:val="28"/>
              </w:rPr>
            </w:pPr>
            <w:r>
              <w:rPr>
                <w:rFonts w:ascii="Times New Roman" w:hAnsi="Times New Roman"/>
                <w:sz w:val="28"/>
                <w:szCs w:val="28"/>
              </w:rPr>
              <w:t>Дата  рассмотрения_______________</w:t>
            </w:r>
          </w:p>
          <w:p w:rsidR="00AC5AB1" w:rsidRDefault="00AC5AB1">
            <w:pPr>
              <w:spacing w:after="0"/>
              <w:rPr>
                <w:rFonts w:ascii="Times New Roman" w:hAnsi="Times New Roman"/>
                <w:sz w:val="28"/>
                <w:szCs w:val="28"/>
                <w:lang w:eastAsia="en-US"/>
              </w:rPr>
            </w:pPr>
          </w:p>
        </w:tc>
        <w:tc>
          <w:tcPr>
            <w:tcW w:w="4786" w:type="dxa"/>
            <w:tcBorders>
              <w:top w:val="single" w:sz="4" w:space="0" w:color="auto"/>
              <w:left w:val="single" w:sz="4" w:space="0" w:color="auto"/>
              <w:bottom w:val="single" w:sz="4" w:space="0" w:color="auto"/>
              <w:right w:val="single" w:sz="4" w:space="0" w:color="auto"/>
            </w:tcBorders>
            <w:hideMark/>
          </w:tcPr>
          <w:p w:rsidR="00AC5AB1" w:rsidRDefault="00AC5AB1">
            <w:pPr>
              <w:spacing w:after="0"/>
              <w:rPr>
                <w:rFonts w:ascii="Times New Roman" w:hAnsi="Times New Roman"/>
                <w:sz w:val="28"/>
                <w:szCs w:val="28"/>
                <w:lang w:eastAsia="en-US"/>
              </w:rPr>
            </w:pPr>
            <w:r>
              <w:rPr>
                <w:rFonts w:ascii="Times New Roman" w:hAnsi="Times New Roman"/>
                <w:sz w:val="28"/>
                <w:szCs w:val="28"/>
              </w:rPr>
              <w:t>«Утверждаю:</w:t>
            </w:r>
          </w:p>
          <w:p w:rsidR="00AC5AB1" w:rsidRDefault="00AC5AB1">
            <w:pPr>
              <w:spacing w:after="0"/>
              <w:rPr>
                <w:rFonts w:ascii="Times New Roman" w:hAnsi="Times New Roman"/>
                <w:sz w:val="28"/>
                <w:szCs w:val="28"/>
              </w:rPr>
            </w:pPr>
            <w:r>
              <w:rPr>
                <w:rFonts w:ascii="Times New Roman" w:hAnsi="Times New Roman"/>
                <w:sz w:val="28"/>
                <w:szCs w:val="28"/>
              </w:rPr>
              <w:t>Директор МБУ ДОД</w:t>
            </w:r>
          </w:p>
          <w:p w:rsidR="00AC5AB1" w:rsidRDefault="00AC5AB1">
            <w:pPr>
              <w:spacing w:after="0"/>
              <w:rPr>
                <w:rFonts w:ascii="Times New Roman" w:hAnsi="Times New Roman"/>
                <w:sz w:val="28"/>
                <w:szCs w:val="28"/>
              </w:rPr>
            </w:pPr>
            <w:r>
              <w:rPr>
                <w:rFonts w:ascii="Times New Roman" w:hAnsi="Times New Roman"/>
                <w:sz w:val="28"/>
                <w:szCs w:val="28"/>
              </w:rPr>
              <w:t xml:space="preserve">« Детская школа искусств» </w:t>
            </w:r>
          </w:p>
          <w:p w:rsidR="00AC5AB1" w:rsidRDefault="00AC5AB1">
            <w:pPr>
              <w:spacing w:after="0"/>
              <w:rPr>
                <w:rFonts w:ascii="Times New Roman" w:hAnsi="Times New Roman"/>
                <w:sz w:val="28"/>
                <w:szCs w:val="28"/>
              </w:rPr>
            </w:pPr>
            <w:r>
              <w:rPr>
                <w:rFonts w:ascii="Times New Roman" w:hAnsi="Times New Roman"/>
                <w:sz w:val="28"/>
                <w:szCs w:val="28"/>
              </w:rPr>
              <w:t>__________ О.В.Краснова</w:t>
            </w:r>
          </w:p>
          <w:p w:rsidR="00AC5AB1" w:rsidRDefault="00AC5AB1">
            <w:pPr>
              <w:spacing w:after="0"/>
              <w:rPr>
                <w:rFonts w:ascii="Times New Roman" w:hAnsi="Times New Roman"/>
                <w:sz w:val="28"/>
                <w:szCs w:val="28"/>
                <w:lang w:eastAsia="en-US"/>
              </w:rPr>
            </w:pPr>
            <w:r>
              <w:rPr>
                <w:rFonts w:ascii="Times New Roman" w:hAnsi="Times New Roman"/>
                <w:sz w:val="28"/>
                <w:szCs w:val="28"/>
              </w:rPr>
              <w:t>Дата утверждения</w:t>
            </w:r>
          </w:p>
        </w:tc>
      </w:tr>
    </w:tbl>
    <w:p w:rsidR="00AC5AB1" w:rsidRDefault="00AC5AB1" w:rsidP="00AC5AB1">
      <w:pPr>
        <w:spacing w:before="100" w:beforeAutospacing="1" w:after="100" w:afterAutospacing="1" w:line="240" w:lineRule="auto"/>
        <w:jc w:val="both"/>
        <w:rPr>
          <w:rFonts w:ascii="Times New Roman" w:eastAsia="Times New Roman" w:hAnsi="Times New Roman"/>
          <w:sz w:val="28"/>
          <w:szCs w:val="28"/>
          <w:lang w:eastAsia="en-US"/>
        </w:rPr>
      </w:pPr>
      <w:bookmarkStart w:id="0" w:name="h.gjdgxs"/>
      <w:bookmarkEnd w:id="0"/>
    </w:p>
    <w:p w:rsidR="00AC5AB1" w:rsidRDefault="00AC5AB1" w:rsidP="00AC5AB1">
      <w:pPr>
        <w:autoSpaceDN w:val="0"/>
        <w:spacing w:after="0" w:line="240" w:lineRule="auto"/>
        <w:ind w:firstLine="567"/>
        <w:rPr>
          <w:rFonts w:ascii="Times New Roman" w:eastAsia="SimSun" w:hAnsi="Times New Roman"/>
          <w:sz w:val="28"/>
          <w:szCs w:val="28"/>
        </w:rPr>
      </w:pPr>
      <w:r>
        <w:rPr>
          <w:rFonts w:ascii="Times New Roman" w:eastAsia="Times New Roman" w:hAnsi="Times New Roman"/>
          <w:sz w:val="28"/>
          <w:szCs w:val="28"/>
        </w:rPr>
        <w:t xml:space="preserve"> </w:t>
      </w:r>
      <w:r>
        <w:rPr>
          <w:rFonts w:ascii="Times New Roman" w:eastAsia="SimSun" w:hAnsi="Times New Roman"/>
          <w:sz w:val="28"/>
          <w:szCs w:val="28"/>
        </w:rPr>
        <w:t>Разработчики:</w:t>
      </w:r>
    </w:p>
    <w:p w:rsidR="00AC5AB1" w:rsidRDefault="00AC5AB1" w:rsidP="00AC5AB1">
      <w:pPr>
        <w:autoSpaceDN w:val="0"/>
        <w:spacing w:after="0" w:line="240" w:lineRule="auto"/>
        <w:ind w:firstLine="567"/>
        <w:rPr>
          <w:rFonts w:ascii="Times New Roman" w:eastAsia="SimSun" w:hAnsi="Times New Roman"/>
          <w:sz w:val="28"/>
          <w:szCs w:val="28"/>
        </w:rPr>
      </w:pPr>
      <w:r>
        <w:rPr>
          <w:rFonts w:ascii="Times New Roman" w:eastAsia="SimSun" w:hAnsi="Times New Roman"/>
          <w:sz w:val="28"/>
          <w:szCs w:val="28"/>
        </w:rPr>
        <w:t xml:space="preserve"> – преподаватели   отделения  «Народные инструменты» Муниципального бюджетного   учреждения дополнительного образования детей  «Детская школа искусств» </w:t>
      </w:r>
      <w:proofErr w:type="gramStart"/>
      <w:r>
        <w:rPr>
          <w:rFonts w:ascii="Times New Roman" w:eastAsia="SimSun" w:hAnsi="Times New Roman"/>
          <w:sz w:val="28"/>
          <w:szCs w:val="28"/>
        </w:rPr>
        <w:t>г</w:t>
      </w:r>
      <w:proofErr w:type="gramEnd"/>
      <w:r>
        <w:rPr>
          <w:rFonts w:ascii="Times New Roman" w:eastAsia="SimSun" w:hAnsi="Times New Roman"/>
          <w:sz w:val="28"/>
          <w:szCs w:val="28"/>
        </w:rPr>
        <w:t>. Мензелинска</w:t>
      </w:r>
    </w:p>
    <w:p w:rsidR="00AC5AB1" w:rsidRDefault="00AC5AB1" w:rsidP="00AC5AB1">
      <w:pPr>
        <w:spacing w:before="100" w:beforeAutospacing="1" w:after="100" w:afterAutospacing="1" w:line="240" w:lineRule="auto"/>
        <w:rPr>
          <w:rFonts w:ascii="Times New Roman" w:eastAsia="Times New Roman" w:hAnsi="Times New Roman"/>
          <w:sz w:val="28"/>
          <w:szCs w:val="28"/>
        </w:rPr>
      </w:pPr>
    </w:p>
    <w:p w:rsidR="00AC5AB1" w:rsidRDefault="00AC5AB1" w:rsidP="00AC5AB1">
      <w:pPr>
        <w:spacing w:before="100" w:beforeAutospacing="1" w:after="100" w:afterAutospacing="1" w:line="240" w:lineRule="auto"/>
        <w:rPr>
          <w:rFonts w:ascii="Times New Roman" w:eastAsia="Times New Roman" w:hAnsi="Times New Roman"/>
          <w:sz w:val="28"/>
          <w:szCs w:val="28"/>
        </w:rPr>
      </w:pPr>
    </w:p>
    <w:p w:rsidR="00AC5AB1" w:rsidRDefault="00AC5AB1" w:rsidP="00AC5AB1">
      <w:pPr>
        <w:spacing w:before="100" w:beforeAutospacing="1" w:after="100" w:afterAutospacing="1" w:line="240" w:lineRule="auto"/>
        <w:rPr>
          <w:rFonts w:ascii="Times New Roman" w:eastAsia="Times New Roman" w:hAnsi="Times New Roman"/>
          <w:sz w:val="28"/>
          <w:szCs w:val="28"/>
        </w:rPr>
      </w:pPr>
      <w:r>
        <w:rPr>
          <w:rFonts w:ascii="Times New Roman" w:eastAsia="Times New Roman" w:hAnsi="Times New Roman"/>
          <w:sz w:val="28"/>
          <w:szCs w:val="28"/>
        </w:rPr>
        <w:t xml:space="preserve">Рецензент - </w:t>
      </w:r>
    </w:p>
    <w:p w:rsidR="00AC5AB1" w:rsidRDefault="00AC5AB1" w:rsidP="00AC5AB1">
      <w:pPr>
        <w:spacing w:before="100" w:beforeAutospacing="1" w:after="100" w:afterAutospacing="1" w:line="240" w:lineRule="auto"/>
        <w:rPr>
          <w:rFonts w:ascii="Times New Roman" w:eastAsia="Times New Roman" w:hAnsi="Times New Roman"/>
          <w:sz w:val="28"/>
          <w:szCs w:val="28"/>
        </w:rPr>
      </w:pPr>
    </w:p>
    <w:p w:rsidR="00AC5AB1" w:rsidRDefault="00AC5AB1" w:rsidP="00AC5AB1">
      <w:pPr>
        <w:spacing w:before="100" w:beforeAutospacing="1" w:after="100" w:afterAutospacing="1" w:line="240" w:lineRule="auto"/>
        <w:rPr>
          <w:rFonts w:ascii="Times New Roman" w:eastAsia="Times New Roman" w:hAnsi="Times New Roman"/>
          <w:sz w:val="28"/>
          <w:szCs w:val="28"/>
        </w:rPr>
      </w:pPr>
    </w:p>
    <w:p w:rsidR="00AC5AB1" w:rsidRDefault="00AC5AB1" w:rsidP="00AC5AB1">
      <w:pPr>
        <w:spacing w:before="100" w:beforeAutospacing="1" w:after="100" w:afterAutospacing="1" w:line="240" w:lineRule="auto"/>
        <w:rPr>
          <w:rFonts w:ascii="Times New Roman" w:eastAsia="Times New Roman" w:hAnsi="Times New Roman"/>
          <w:sz w:val="28"/>
          <w:szCs w:val="28"/>
        </w:rPr>
      </w:pPr>
      <w:r>
        <w:rPr>
          <w:rFonts w:ascii="Times New Roman" w:eastAsia="Times New Roman" w:hAnsi="Times New Roman"/>
          <w:sz w:val="28"/>
          <w:szCs w:val="28"/>
        </w:rPr>
        <w:t xml:space="preserve">Рецензент - </w:t>
      </w:r>
    </w:p>
    <w:p w:rsidR="00AC5AB1" w:rsidRDefault="00AC5AB1" w:rsidP="00AC5AB1">
      <w:pPr>
        <w:spacing w:before="100" w:beforeAutospacing="1" w:after="100" w:afterAutospacing="1" w:line="240" w:lineRule="auto"/>
        <w:rPr>
          <w:rFonts w:ascii="Times New Roman" w:eastAsia="Times New Roman" w:hAnsi="Times New Roman"/>
          <w:sz w:val="28"/>
          <w:szCs w:val="28"/>
        </w:rPr>
      </w:pPr>
    </w:p>
    <w:p w:rsidR="00AC5AB1" w:rsidRDefault="00AC5AB1" w:rsidP="00AC5AB1">
      <w:pPr>
        <w:ind w:left="567"/>
        <w:jc w:val="center"/>
        <w:rPr>
          <w:rFonts w:ascii="Times New Roman" w:eastAsia="Calibri" w:hAnsi="Times New Roman"/>
          <w:b/>
          <w:sz w:val="28"/>
          <w:szCs w:val="28"/>
        </w:rPr>
      </w:pPr>
    </w:p>
    <w:p w:rsidR="00AC5AB1" w:rsidRDefault="00AC5AB1" w:rsidP="00AC5AB1">
      <w:pPr>
        <w:jc w:val="center"/>
        <w:rPr>
          <w:rFonts w:ascii="Calibri" w:hAnsi="Calibri"/>
          <w:sz w:val="28"/>
          <w:szCs w:val="28"/>
        </w:rPr>
      </w:pPr>
    </w:p>
    <w:p w:rsidR="00AC5AB1" w:rsidRDefault="00AC5AB1" w:rsidP="00AC5AB1">
      <w:pPr>
        <w:jc w:val="center"/>
        <w:rPr>
          <w:sz w:val="28"/>
          <w:szCs w:val="28"/>
        </w:rPr>
      </w:pPr>
    </w:p>
    <w:p w:rsidR="00AC5AB1" w:rsidRDefault="00AC5AB1" w:rsidP="00AC5AB1">
      <w:pPr>
        <w:jc w:val="center"/>
        <w:rPr>
          <w:sz w:val="28"/>
          <w:szCs w:val="28"/>
        </w:rPr>
      </w:pPr>
    </w:p>
    <w:p w:rsidR="00AC5AB1" w:rsidRDefault="00AC5AB1" w:rsidP="00AC5AB1">
      <w:pPr>
        <w:jc w:val="center"/>
        <w:rPr>
          <w:sz w:val="28"/>
          <w:szCs w:val="28"/>
        </w:rPr>
      </w:pPr>
    </w:p>
    <w:p w:rsidR="00AC5AB1" w:rsidRDefault="00AC5AB1" w:rsidP="00AC5AB1">
      <w:pPr>
        <w:jc w:val="center"/>
        <w:rPr>
          <w:sz w:val="28"/>
          <w:szCs w:val="28"/>
        </w:rPr>
      </w:pPr>
    </w:p>
    <w:p w:rsidR="00AC5AB1" w:rsidRDefault="00AC5AB1" w:rsidP="00AC5AB1">
      <w:pPr>
        <w:rPr>
          <w:sz w:val="28"/>
          <w:szCs w:val="28"/>
        </w:rPr>
      </w:pPr>
    </w:p>
    <w:p w:rsidR="00AC5AB1" w:rsidRDefault="00AC5AB1" w:rsidP="00AC5AB1">
      <w:pPr>
        <w:pStyle w:val="a5"/>
        <w:kinsoku w:val="0"/>
        <w:overflowPunct w:val="0"/>
        <w:spacing w:line="360" w:lineRule="auto"/>
        <w:ind w:left="821" w:hanging="1814"/>
        <w:jc w:val="center"/>
        <w:rPr>
          <w:rFonts w:ascii="Times New Roman" w:hAnsi="Times New Roman"/>
          <w:b/>
        </w:rPr>
      </w:pPr>
      <w:r>
        <w:rPr>
          <w:rFonts w:ascii="Times New Roman" w:hAnsi="Times New Roman"/>
          <w:b/>
        </w:rPr>
        <w:lastRenderedPageBreak/>
        <w:t>Структура программы учебного предмета</w:t>
      </w:r>
    </w:p>
    <w:p w:rsidR="00AC5AB1" w:rsidRDefault="00AC5AB1" w:rsidP="00AC5AB1">
      <w:pPr>
        <w:pStyle w:val="a5"/>
        <w:numPr>
          <w:ilvl w:val="0"/>
          <w:numId w:val="2"/>
        </w:numPr>
        <w:tabs>
          <w:tab w:val="left" w:pos="818"/>
        </w:tabs>
        <w:kinsoku w:val="0"/>
        <w:overflowPunct w:val="0"/>
        <w:spacing w:line="360" w:lineRule="auto"/>
        <w:ind w:left="818"/>
        <w:jc w:val="both"/>
        <w:rPr>
          <w:rFonts w:ascii="Times New Roman" w:hAnsi="Times New Roman"/>
          <w:b/>
        </w:rPr>
      </w:pPr>
      <w:r>
        <w:rPr>
          <w:rFonts w:ascii="Times New Roman" w:hAnsi="Times New Roman"/>
          <w:b/>
        </w:rPr>
        <w:t>Пояснительная записка</w:t>
      </w:r>
      <w:r>
        <w:rPr>
          <w:rFonts w:ascii="Times New Roman" w:hAnsi="Times New Roman"/>
          <w:b/>
          <w:lang w:val="ru-RU"/>
        </w:rPr>
        <w:t>…………………………………………………4</w:t>
      </w:r>
    </w:p>
    <w:p w:rsidR="00AC5AB1" w:rsidRDefault="00AC5AB1" w:rsidP="00AC5AB1">
      <w:pPr>
        <w:pStyle w:val="1"/>
        <w:widowControl w:val="0"/>
        <w:numPr>
          <w:ilvl w:val="0"/>
          <w:numId w:val="4"/>
        </w:numPr>
        <w:tabs>
          <w:tab w:val="left" w:pos="-1560"/>
        </w:tabs>
        <w:kinsoku w:val="0"/>
        <w:overflowPunct w:val="0"/>
        <w:autoSpaceDE w:val="0"/>
        <w:autoSpaceDN w:val="0"/>
        <w:adjustRightInd w:val="0"/>
        <w:spacing w:after="0" w:line="360" w:lineRule="auto"/>
        <w:ind w:left="851" w:hanging="425"/>
        <w:jc w:val="both"/>
        <w:rPr>
          <w:rFonts w:ascii="Times New Roman" w:hAnsi="Times New Roman"/>
          <w:sz w:val="28"/>
          <w:szCs w:val="28"/>
        </w:rPr>
      </w:pPr>
      <w:r>
        <w:rPr>
          <w:rFonts w:ascii="Times New Roman" w:hAnsi="Times New Roman"/>
          <w:sz w:val="28"/>
          <w:szCs w:val="28"/>
        </w:rPr>
        <w:t>Характеристика учебного предмета</w:t>
      </w:r>
      <w:r>
        <w:rPr>
          <w:rFonts w:ascii="Times New Roman" w:hAnsi="Times New Roman"/>
          <w:iCs/>
          <w:sz w:val="28"/>
          <w:szCs w:val="28"/>
        </w:rPr>
        <w:t xml:space="preserve">, </w:t>
      </w:r>
      <w:r>
        <w:rPr>
          <w:rFonts w:ascii="Times New Roman" w:hAnsi="Times New Roman"/>
          <w:sz w:val="28"/>
          <w:szCs w:val="28"/>
        </w:rPr>
        <w:t>его место и роль в образовательном процессе</w:t>
      </w:r>
      <w:r>
        <w:rPr>
          <w:rFonts w:ascii="Times New Roman" w:hAnsi="Times New Roman"/>
          <w:iCs/>
          <w:sz w:val="28"/>
          <w:szCs w:val="28"/>
        </w:rPr>
        <w:t>;</w:t>
      </w:r>
    </w:p>
    <w:p w:rsidR="00AC5AB1" w:rsidRDefault="00AC5AB1" w:rsidP="00AC5AB1">
      <w:pPr>
        <w:pStyle w:val="1"/>
        <w:widowControl w:val="0"/>
        <w:numPr>
          <w:ilvl w:val="0"/>
          <w:numId w:val="4"/>
        </w:numPr>
        <w:tabs>
          <w:tab w:val="left" w:pos="-1560"/>
        </w:tabs>
        <w:kinsoku w:val="0"/>
        <w:overflowPunct w:val="0"/>
        <w:autoSpaceDE w:val="0"/>
        <w:autoSpaceDN w:val="0"/>
        <w:adjustRightInd w:val="0"/>
        <w:spacing w:after="0" w:line="360" w:lineRule="auto"/>
        <w:ind w:left="851" w:hanging="425"/>
        <w:jc w:val="both"/>
        <w:rPr>
          <w:rFonts w:ascii="Times New Roman" w:hAnsi="Times New Roman"/>
          <w:sz w:val="28"/>
          <w:szCs w:val="28"/>
        </w:rPr>
      </w:pPr>
      <w:r>
        <w:rPr>
          <w:rFonts w:ascii="Times New Roman" w:hAnsi="Times New Roman"/>
          <w:sz w:val="28"/>
          <w:szCs w:val="28"/>
        </w:rPr>
        <w:t>Срок реализации учебного предмета</w:t>
      </w:r>
      <w:r>
        <w:rPr>
          <w:rFonts w:ascii="Times New Roman" w:hAnsi="Times New Roman"/>
          <w:iCs/>
          <w:sz w:val="28"/>
          <w:szCs w:val="28"/>
        </w:rPr>
        <w:t>;</w:t>
      </w:r>
    </w:p>
    <w:p w:rsidR="00AC5AB1" w:rsidRDefault="00AC5AB1" w:rsidP="00AC5AB1">
      <w:pPr>
        <w:pStyle w:val="1"/>
        <w:widowControl w:val="0"/>
        <w:numPr>
          <w:ilvl w:val="0"/>
          <w:numId w:val="4"/>
        </w:numPr>
        <w:tabs>
          <w:tab w:val="left" w:pos="-1560"/>
        </w:tabs>
        <w:kinsoku w:val="0"/>
        <w:overflowPunct w:val="0"/>
        <w:autoSpaceDE w:val="0"/>
        <w:autoSpaceDN w:val="0"/>
        <w:adjustRightInd w:val="0"/>
        <w:spacing w:after="0" w:line="360" w:lineRule="auto"/>
        <w:ind w:left="851" w:right="612" w:hanging="425"/>
        <w:jc w:val="both"/>
        <w:rPr>
          <w:rFonts w:ascii="Times New Roman" w:hAnsi="Times New Roman"/>
          <w:sz w:val="28"/>
          <w:szCs w:val="28"/>
        </w:rPr>
      </w:pPr>
      <w:r>
        <w:rPr>
          <w:rFonts w:ascii="Times New Roman" w:hAnsi="Times New Roman"/>
          <w:sz w:val="28"/>
          <w:szCs w:val="28"/>
        </w:rPr>
        <w:t>Объем учебного времени</w:t>
      </w:r>
      <w:r>
        <w:rPr>
          <w:rFonts w:ascii="Times New Roman" w:hAnsi="Times New Roman"/>
          <w:iCs/>
          <w:sz w:val="28"/>
          <w:szCs w:val="28"/>
        </w:rPr>
        <w:t xml:space="preserve">, </w:t>
      </w:r>
      <w:r>
        <w:rPr>
          <w:rFonts w:ascii="Times New Roman" w:hAnsi="Times New Roman"/>
          <w:sz w:val="28"/>
          <w:szCs w:val="28"/>
        </w:rPr>
        <w:t>предусмотренный учебным планом образовательного учреждения на реализацию учебного предмета</w:t>
      </w:r>
      <w:r>
        <w:rPr>
          <w:rFonts w:ascii="Times New Roman" w:hAnsi="Times New Roman"/>
          <w:iCs/>
          <w:sz w:val="28"/>
          <w:szCs w:val="28"/>
        </w:rPr>
        <w:t>;</w:t>
      </w:r>
    </w:p>
    <w:p w:rsidR="00AC5AB1" w:rsidRDefault="00AC5AB1" w:rsidP="00AC5AB1">
      <w:pPr>
        <w:pStyle w:val="1"/>
        <w:widowControl w:val="0"/>
        <w:numPr>
          <w:ilvl w:val="0"/>
          <w:numId w:val="4"/>
        </w:numPr>
        <w:tabs>
          <w:tab w:val="left" w:pos="-1560"/>
        </w:tabs>
        <w:kinsoku w:val="0"/>
        <w:overflowPunct w:val="0"/>
        <w:autoSpaceDE w:val="0"/>
        <w:autoSpaceDN w:val="0"/>
        <w:adjustRightInd w:val="0"/>
        <w:spacing w:after="0" w:line="360" w:lineRule="auto"/>
        <w:ind w:left="851" w:hanging="425"/>
        <w:jc w:val="both"/>
        <w:rPr>
          <w:rFonts w:ascii="Times New Roman" w:hAnsi="Times New Roman"/>
          <w:sz w:val="28"/>
          <w:szCs w:val="28"/>
        </w:rPr>
      </w:pPr>
      <w:r>
        <w:rPr>
          <w:rFonts w:ascii="Times New Roman" w:hAnsi="Times New Roman"/>
          <w:sz w:val="28"/>
          <w:szCs w:val="28"/>
        </w:rPr>
        <w:t>Форма проведения учебных аудиторных занятий</w:t>
      </w:r>
      <w:r>
        <w:rPr>
          <w:rFonts w:ascii="Times New Roman" w:hAnsi="Times New Roman"/>
          <w:iCs/>
          <w:sz w:val="28"/>
          <w:szCs w:val="28"/>
        </w:rPr>
        <w:t>;</w:t>
      </w:r>
    </w:p>
    <w:p w:rsidR="00AC5AB1" w:rsidRDefault="00AC5AB1" w:rsidP="00AC5AB1">
      <w:pPr>
        <w:pStyle w:val="1"/>
        <w:widowControl w:val="0"/>
        <w:numPr>
          <w:ilvl w:val="0"/>
          <w:numId w:val="4"/>
        </w:numPr>
        <w:tabs>
          <w:tab w:val="left" w:pos="-1560"/>
        </w:tabs>
        <w:kinsoku w:val="0"/>
        <w:overflowPunct w:val="0"/>
        <w:autoSpaceDE w:val="0"/>
        <w:autoSpaceDN w:val="0"/>
        <w:adjustRightInd w:val="0"/>
        <w:spacing w:after="0" w:line="360" w:lineRule="auto"/>
        <w:ind w:left="851" w:hanging="425"/>
        <w:jc w:val="both"/>
        <w:rPr>
          <w:rFonts w:ascii="Times New Roman" w:hAnsi="Times New Roman"/>
          <w:sz w:val="28"/>
          <w:szCs w:val="28"/>
        </w:rPr>
      </w:pPr>
      <w:r>
        <w:rPr>
          <w:rFonts w:ascii="Times New Roman" w:hAnsi="Times New Roman"/>
          <w:sz w:val="28"/>
          <w:szCs w:val="28"/>
        </w:rPr>
        <w:t>Цели и задачи учебного предмета</w:t>
      </w:r>
      <w:r>
        <w:rPr>
          <w:rFonts w:ascii="Times New Roman" w:hAnsi="Times New Roman"/>
          <w:iCs/>
          <w:sz w:val="28"/>
          <w:szCs w:val="28"/>
        </w:rPr>
        <w:t>;</w:t>
      </w:r>
    </w:p>
    <w:p w:rsidR="00AC5AB1" w:rsidRDefault="00AC5AB1" w:rsidP="00AC5AB1">
      <w:pPr>
        <w:pStyle w:val="1"/>
        <w:widowControl w:val="0"/>
        <w:numPr>
          <w:ilvl w:val="0"/>
          <w:numId w:val="4"/>
        </w:numPr>
        <w:tabs>
          <w:tab w:val="left" w:pos="-1560"/>
        </w:tabs>
        <w:kinsoku w:val="0"/>
        <w:overflowPunct w:val="0"/>
        <w:autoSpaceDE w:val="0"/>
        <w:autoSpaceDN w:val="0"/>
        <w:adjustRightInd w:val="0"/>
        <w:spacing w:after="0" w:line="360" w:lineRule="auto"/>
        <w:ind w:left="851" w:hanging="425"/>
        <w:jc w:val="both"/>
        <w:rPr>
          <w:rFonts w:ascii="Times New Roman" w:hAnsi="Times New Roman"/>
          <w:sz w:val="28"/>
          <w:szCs w:val="28"/>
        </w:rPr>
      </w:pPr>
      <w:r>
        <w:rPr>
          <w:rFonts w:ascii="Times New Roman" w:hAnsi="Times New Roman"/>
          <w:sz w:val="28"/>
          <w:szCs w:val="28"/>
        </w:rPr>
        <w:t>Обоснование структуры программы учебного предмета</w:t>
      </w:r>
      <w:r>
        <w:rPr>
          <w:rFonts w:ascii="Times New Roman" w:hAnsi="Times New Roman"/>
          <w:iCs/>
          <w:sz w:val="28"/>
          <w:szCs w:val="28"/>
        </w:rPr>
        <w:t>;</w:t>
      </w:r>
    </w:p>
    <w:p w:rsidR="00AC5AB1" w:rsidRDefault="00AC5AB1" w:rsidP="00AC5AB1">
      <w:pPr>
        <w:pStyle w:val="1"/>
        <w:widowControl w:val="0"/>
        <w:numPr>
          <w:ilvl w:val="0"/>
          <w:numId w:val="4"/>
        </w:numPr>
        <w:tabs>
          <w:tab w:val="left" w:pos="-1560"/>
        </w:tabs>
        <w:kinsoku w:val="0"/>
        <w:overflowPunct w:val="0"/>
        <w:autoSpaceDE w:val="0"/>
        <w:autoSpaceDN w:val="0"/>
        <w:adjustRightInd w:val="0"/>
        <w:spacing w:after="0" w:line="360" w:lineRule="auto"/>
        <w:ind w:left="851" w:hanging="425"/>
        <w:jc w:val="both"/>
        <w:rPr>
          <w:rFonts w:ascii="Times New Roman" w:hAnsi="Times New Roman"/>
          <w:sz w:val="28"/>
          <w:szCs w:val="28"/>
        </w:rPr>
      </w:pPr>
      <w:r>
        <w:rPr>
          <w:rFonts w:ascii="Times New Roman" w:hAnsi="Times New Roman"/>
          <w:sz w:val="28"/>
          <w:szCs w:val="28"/>
        </w:rPr>
        <w:t>Методы обучения</w:t>
      </w:r>
      <w:r>
        <w:rPr>
          <w:rFonts w:ascii="Times New Roman" w:hAnsi="Times New Roman"/>
          <w:iCs/>
          <w:sz w:val="28"/>
          <w:szCs w:val="28"/>
        </w:rPr>
        <w:t>;</w:t>
      </w:r>
    </w:p>
    <w:p w:rsidR="00AC5AB1" w:rsidRDefault="00AC5AB1" w:rsidP="00AC5AB1">
      <w:pPr>
        <w:pStyle w:val="1"/>
        <w:widowControl w:val="0"/>
        <w:numPr>
          <w:ilvl w:val="0"/>
          <w:numId w:val="4"/>
        </w:numPr>
        <w:tabs>
          <w:tab w:val="left" w:pos="-1560"/>
        </w:tabs>
        <w:kinsoku w:val="0"/>
        <w:overflowPunct w:val="0"/>
        <w:autoSpaceDE w:val="0"/>
        <w:autoSpaceDN w:val="0"/>
        <w:adjustRightInd w:val="0"/>
        <w:spacing w:after="0" w:line="360" w:lineRule="auto"/>
        <w:ind w:left="851" w:hanging="425"/>
        <w:jc w:val="both"/>
        <w:rPr>
          <w:rFonts w:ascii="Times New Roman" w:hAnsi="Times New Roman"/>
          <w:sz w:val="28"/>
          <w:szCs w:val="28"/>
        </w:rPr>
      </w:pPr>
      <w:r>
        <w:rPr>
          <w:rFonts w:ascii="Times New Roman" w:hAnsi="Times New Roman"/>
          <w:sz w:val="28"/>
          <w:szCs w:val="28"/>
        </w:rPr>
        <w:t>Описание материально</w:t>
      </w:r>
      <w:r>
        <w:rPr>
          <w:rFonts w:ascii="Times New Roman" w:hAnsi="Times New Roman"/>
          <w:iCs/>
          <w:sz w:val="28"/>
          <w:szCs w:val="28"/>
        </w:rPr>
        <w:t>-</w:t>
      </w:r>
      <w:r>
        <w:rPr>
          <w:rFonts w:ascii="Times New Roman" w:hAnsi="Times New Roman"/>
          <w:sz w:val="28"/>
          <w:szCs w:val="28"/>
        </w:rPr>
        <w:t>технических условий реализации учебного предмета</w:t>
      </w:r>
      <w:r>
        <w:rPr>
          <w:rFonts w:ascii="Times New Roman" w:hAnsi="Times New Roman"/>
          <w:iCs/>
          <w:sz w:val="28"/>
          <w:szCs w:val="28"/>
        </w:rPr>
        <w:t>;</w:t>
      </w:r>
    </w:p>
    <w:p w:rsidR="00AC5AB1" w:rsidRDefault="00AC5AB1" w:rsidP="00AC5AB1">
      <w:pPr>
        <w:pStyle w:val="a5"/>
        <w:numPr>
          <w:ilvl w:val="0"/>
          <w:numId w:val="2"/>
        </w:numPr>
        <w:tabs>
          <w:tab w:val="left" w:pos="818"/>
        </w:tabs>
        <w:kinsoku w:val="0"/>
        <w:overflowPunct w:val="0"/>
        <w:spacing w:line="360" w:lineRule="auto"/>
        <w:ind w:left="818"/>
        <w:jc w:val="both"/>
        <w:rPr>
          <w:rFonts w:ascii="Times New Roman" w:hAnsi="Times New Roman"/>
          <w:b/>
        </w:rPr>
      </w:pPr>
      <w:r>
        <w:rPr>
          <w:rFonts w:ascii="Times New Roman" w:hAnsi="Times New Roman"/>
          <w:b/>
        </w:rPr>
        <w:t>Содержание</w:t>
      </w:r>
      <w:r>
        <w:rPr>
          <w:rFonts w:ascii="Times New Roman" w:hAnsi="Times New Roman"/>
          <w:b/>
          <w:lang w:val="ru-RU"/>
        </w:rPr>
        <w:t xml:space="preserve"> </w:t>
      </w:r>
      <w:r>
        <w:rPr>
          <w:rFonts w:ascii="Times New Roman" w:hAnsi="Times New Roman"/>
          <w:b/>
        </w:rPr>
        <w:t>учебного пр</w:t>
      </w:r>
      <w:r>
        <w:rPr>
          <w:rFonts w:ascii="Times New Roman" w:hAnsi="Times New Roman"/>
          <w:b/>
          <w:lang w:val="ru-RU"/>
        </w:rPr>
        <w:t>едмета………………………………………7</w:t>
      </w:r>
    </w:p>
    <w:p w:rsidR="00AC5AB1" w:rsidRDefault="00AC5AB1" w:rsidP="00AC5AB1">
      <w:pPr>
        <w:pStyle w:val="1"/>
        <w:widowControl w:val="0"/>
        <w:numPr>
          <w:ilvl w:val="0"/>
          <w:numId w:val="6"/>
        </w:numPr>
        <w:tabs>
          <w:tab w:val="left" w:pos="945"/>
        </w:tabs>
        <w:kinsoku w:val="0"/>
        <w:overflowPunct w:val="0"/>
        <w:autoSpaceDE w:val="0"/>
        <w:autoSpaceDN w:val="0"/>
        <w:adjustRightInd w:val="0"/>
        <w:spacing w:after="0" w:line="360" w:lineRule="auto"/>
        <w:ind w:left="851" w:hanging="425"/>
        <w:jc w:val="both"/>
        <w:rPr>
          <w:rFonts w:ascii="Times New Roman" w:hAnsi="Times New Roman"/>
          <w:sz w:val="28"/>
          <w:szCs w:val="28"/>
        </w:rPr>
      </w:pPr>
      <w:r>
        <w:rPr>
          <w:rFonts w:ascii="Times New Roman" w:hAnsi="Times New Roman"/>
          <w:sz w:val="28"/>
          <w:szCs w:val="28"/>
        </w:rPr>
        <w:t>Сведения о затратах учебного времени</w:t>
      </w:r>
      <w:r>
        <w:rPr>
          <w:rFonts w:ascii="Times New Roman" w:hAnsi="Times New Roman"/>
          <w:iCs/>
          <w:sz w:val="28"/>
          <w:szCs w:val="28"/>
        </w:rPr>
        <w:t>;</w:t>
      </w:r>
    </w:p>
    <w:p w:rsidR="00AC5AB1" w:rsidRDefault="00AC5AB1" w:rsidP="00AC5AB1">
      <w:pPr>
        <w:pStyle w:val="1"/>
        <w:numPr>
          <w:ilvl w:val="0"/>
          <w:numId w:val="6"/>
        </w:numPr>
        <w:kinsoku w:val="0"/>
        <w:overflowPunct w:val="0"/>
        <w:spacing w:after="0" w:line="360" w:lineRule="auto"/>
        <w:ind w:left="851" w:hanging="425"/>
        <w:jc w:val="both"/>
        <w:rPr>
          <w:rFonts w:ascii="Times New Roman" w:hAnsi="Times New Roman"/>
          <w:iCs/>
          <w:sz w:val="28"/>
          <w:szCs w:val="28"/>
        </w:rPr>
      </w:pPr>
      <w:r>
        <w:rPr>
          <w:rFonts w:ascii="Times New Roman" w:hAnsi="Times New Roman"/>
          <w:sz w:val="28"/>
          <w:szCs w:val="28"/>
        </w:rPr>
        <w:t xml:space="preserve">  Требования по годам обучения</w:t>
      </w:r>
      <w:r>
        <w:rPr>
          <w:rFonts w:ascii="Times New Roman" w:hAnsi="Times New Roman"/>
          <w:iCs/>
          <w:sz w:val="28"/>
          <w:szCs w:val="28"/>
        </w:rPr>
        <w:t>;</w:t>
      </w:r>
    </w:p>
    <w:p w:rsidR="00AC5AB1" w:rsidRDefault="00AC5AB1" w:rsidP="00AC5AB1">
      <w:pPr>
        <w:pStyle w:val="a5"/>
        <w:numPr>
          <w:ilvl w:val="0"/>
          <w:numId w:val="2"/>
        </w:numPr>
        <w:tabs>
          <w:tab w:val="left" w:pos="818"/>
        </w:tabs>
        <w:kinsoku w:val="0"/>
        <w:overflowPunct w:val="0"/>
        <w:spacing w:line="360" w:lineRule="auto"/>
        <w:ind w:left="818"/>
        <w:jc w:val="both"/>
        <w:rPr>
          <w:rFonts w:ascii="Times New Roman" w:hAnsi="Times New Roman"/>
          <w:b/>
        </w:rPr>
      </w:pPr>
      <w:r>
        <w:rPr>
          <w:rFonts w:ascii="Times New Roman" w:hAnsi="Times New Roman"/>
          <w:b/>
        </w:rPr>
        <w:t>Требования к уровню подготовки обучающихся</w:t>
      </w:r>
      <w:r>
        <w:rPr>
          <w:rFonts w:ascii="Times New Roman" w:hAnsi="Times New Roman"/>
          <w:b/>
          <w:lang w:val="ru-RU"/>
        </w:rPr>
        <w:t>…………………16</w:t>
      </w:r>
    </w:p>
    <w:p w:rsidR="00AC5AB1" w:rsidRDefault="00AC5AB1" w:rsidP="00AC5AB1">
      <w:pPr>
        <w:pStyle w:val="a5"/>
        <w:tabs>
          <w:tab w:val="left" w:pos="818"/>
        </w:tabs>
        <w:kinsoku w:val="0"/>
        <w:overflowPunct w:val="0"/>
        <w:spacing w:line="360" w:lineRule="auto"/>
        <w:ind w:left="818"/>
        <w:jc w:val="both"/>
        <w:rPr>
          <w:rFonts w:ascii="Times New Roman" w:hAnsi="Times New Roman"/>
          <w:b/>
        </w:rPr>
      </w:pPr>
    </w:p>
    <w:p w:rsidR="00AC5AB1" w:rsidRDefault="00AC5AB1" w:rsidP="00AC5AB1">
      <w:pPr>
        <w:pStyle w:val="a5"/>
        <w:numPr>
          <w:ilvl w:val="0"/>
          <w:numId w:val="2"/>
        </w:numPr>
        <w:tabs>
          <w:tab w:val="left" w:pos="818"/>
        </w:tabs>
        <w:kinsoku w:val="0"/>
        <w:overflowPunct w:val="0"/>
        <w:spacing w:line="360" w:lineRule="auto"/>
        <w:ind w:left="818"/>
        <w:jc w:val="both"/>
        <w:rPr>
          <w:rFonts w:ascii="Times New Roman" w:hAnsi="Times New Roman"/>
          <w:b/>
        </w:rPr>
      </w:pPr>
      <w:r>
        <w:rPr>
          <w:rFonts w:ascii="Times New Roman" w:hAnsi="Times New Roman"/>
          <w:b/>
        </w:rPr>
        <w:t>Формы и методы контроля</w:t>
      </w:r>
      <w:r>
        <w:rPr>
          <w:rFonts w:ascii="Times New Roman" w:hAnsi="Times New Roman"/>
          <w:b/>
          <w:bCs/>
        </w:rPr>
        <w:t xml:space="preserve">, </w:t>
      </w:r>
      <w:r>
        <w:rPr>
          <w:rFonts w:ascii="Times New Roman" w:hAnsi="Times New Roman"/>
          <w:b/>
        </w:rPr>
        <w:t>система оценок</w:t>
      </w:r>
      <w:r>
        <w:rPr>
          <w:rFonts w:ascii="Times New Roman" w:hAnsi="Times New Roman"/>
          <w:b/>
          <w:lang w:val="ru-RU"/>
        </w:rPr>
        <w:t>………………………19</w:t>
      </w:r>
    </w:p>
    <w:p w:rsidR="00AC5AB1" w:rsidRDefault="00AC5AB1" w:rsidP="00AC5AB1">
      <w:pPr>
        <w:pStyle w:val="1"/>
        <w:widowControl w:val="0"/>
        <w:numPr>
          <w:ilvl w:val="0"/>
          <w:numId w:val="8"/>
        </w:numPr>
        <w:tabs>
          <w:tab w:val="left" w:pos="-1701"/>
        </w:tabs>
        <w:kinsoku w:val="0"/>
        <w:overflowPunct w:val="0"/>
        <w:autoSpaceDE w:val="0"/>
        <w:autoSpaceDN w:val="0"/>
        <w:adjustRightInd w:val="0"/>
        <w:spacing w:after="0" w:line="360" w:lineRule="auto"/>
        <w:ind w:left="851" w:hanging="425"/>
        <w:jc w:val="both"/>
        <w:rPr>
          <w:rFonts w:ascii="Times New Roman" w:hAnsi="Times New Roman"/>
          <w:sz w:val="28"/>
          <w:szCs w:val="28"/>
        </w:rPr>
      </w:pPr>
      <w:r>
        <w:rPr>
          <w:rFonts w:ascii="Times New Roman" w:hAnsi="Times New Roman"/>
          <w:sz w:val="28"/>
          <w:szCs w:val="28"/>
        </w:rPr>
        <w:t>Аттестация</w:t>
      </w:r>
      <w:r>
        <w:rPr>
          <w:rFonts w:ascii="Times New Roman" w:hAnsi="Times New Roman"/>
          <w:iCs/>
          <w:sz w:val="28"/>
          <w:szCs w:val="28"/>
        </w:rPr>
        <w:t xml:space="preserve">: </w:t>
      </w:r>
      <w:r>
        <w:rPr>
          <w:rFonts w:ascii="Times New Roman" w:hAnsi="Times New Roman"/>
          <w:sz w:val="28"/>
          <w:szCs w:val="28"/>
        </w:rPr>
        <w:t>цели</w:t>
      </w:r>
      <w:r>
        <w:rPr>
          <w:rFonts w:ascii="Times New Roman" w:hAnsi="Times New Roman"/>
          <w:iCs/>
          <w:sz w:val="28"/>
          <w:szCs w:val="28"/>
        </w:rPr>
        <w:t xml:space="preserve">, </w:t>
      </w:r>
      <w:r>
        <w:rPr>
          <w:rFonts w:ascii="Times New Roman" w:hAnsi="Times New Roman"/>
          <w:sz w:val="28"/>
          <w:szCs w:val="28"/>
        </w:rPr>
        <w:t>виды</w:t>
      </w:r>
      <w:r>
        <w:rPr>
          <w:rFonts w:ascii="Times New Roman" w:hAnsi="Times New Roman"/>
          <w:iCs/>
          <w:sz w:val="28"/>
          <w:szCs w:val="28"/>
        </w:rPr>
        <w:t xml:space="preserve">, </w:t>
      </w:r>
      <w:r>
        <w:rPr>
          <w:rFonts w:ascii="Times New Roman" w:hAnsi="Times New Roman"/>
          <w:sz w:val="28"/>
          <w:szCs w:val="28"/>
        </w:rPr>
        <w:t>форма</w:t>
      </w:r>
      <w:r>
        <w:rPr>
          <w:rFonts w:ascii="Times New Roman" w:hAnsi="Times New Roman"/>
          <w:iCs/>
          <w:sz w:val="28"/>
          <w:szCs w:val="28"/>
        </w:rPr>
        <w:t xml:space="preserve"> и </w:t>
      </w:r>
      <w:r>
        <w:rPr>
          <w:rFonts w:ascii="Times New Roman" w:hAnsi="Times New Roman"/>
          <w:sz w:val="28"/>
          <w:szCs w:val="28"/>
        </w:rPr>
        <w:t>содержание</w:t>
      </w:r>
      <w:r>
        <w:rPr>
          <w:rFonts w:ascii="Times New Roman" w:hAnsi="Times New Roman"/>
          <w:iCs/>
          <w:sz w:val="28"/>
          <w:szCs w:val="28"/>
        </w:rPr>
        <w:t>;</w:t>
      </w:r>
    </w:p>
    <w:p w:rsidR="00AC5AB1" w:rsidRDefault="00AC5AB1" w:rsidP="00AC5AB1">
      <w:pPr>
        <w:pStyle w:val="1"/>
        <w:numPr>
          <w:ilvl w:val="0"/>
          <w:numId w:val="8"/>
        </w:numPr>
        <w:kinsoku w:val="0"/>
        <w:overflowPunct w:val="0"/>
        <w:spacing w:after="0" w:line="360" w:lineRule="auto"/>
        <w:ind w:left="851" w:hanging="425"/>
        <w:jc w:val="both"/>
        <w:rPr>
          <w:rFonts w:ascii="Times New Roman" w:hAnsi="Times New Roman"/>
          <w:sz w:val="28"/>
          <w:szCs w:val="28"/>
        </w:rPr>
      </w:pPr>
      <w:r>
        <w:rPr>
          <w:rFonts w:ascii="Times New Roman" w:hAnsi="Times New Roman"/>
          <w:sz w:val="28"/>
          <w:szCs w:val="28"/>
        </w:rPr>
        <w:t>Критерии оценки</w:t>
      </w:r>
      <w:r>
        <w:rPr>
          <w:rFonts w:ascii="Times New Roman" w:hAnsi="Times New Roman"/>
          <w:iCs/>
          <w:sz w:val="28"/>
          <w:szCs w:val="28"/>
        </w:rPr>
        <w:t>;</w:t>
      </w:r>
    </w:p>
    <w:p w:rsidR="00AC5AB1" w:rsidRDefault="00AC5AB1" w:rsidP="00AC5AB1">
      <w:pPr>
        <w:pStyle w:val="a5"/>
        <w:numPr>
          <w:ilvl w:val="0"/>
          <w:numId w:val="2"/>
        </w:numPr>
        <w:tabs>
          <w:tab w:val="left" w:pos="818"/>
        </w:tabs>
        <w:kinsoku w:val="0"/>
        <w:overflowPunct w:val="0"/>
        <w:spacing w:line="360" w:lineRule="auto"/>
        <w:ind w:left="818"/>
        <w:jc w:val="both"/>
        <w:rPr>
          <w:rFonts w:ascii="Times New Roman" w:hAnsi="Times New Roman"/>
          <w:b/>
        </w:rPr>
      </w:pPr>
      <w:r>
        <w:rPr>
          <w:rFonts w:ascii="Times New Roman" w:hAnsi="Times New Roman"/>
          <w:b/>
        </w:rPr>
        <w:t>Методическое обеспечение учебного процесса</w:t>
      </w:r>
      <w:r>
        <w:rPr>
          <w:rFonts w:ascii="Times New Roman" w:hAnsi="Times New Roman"/>
          <w:b/>
          <w:lang w:val="ru-RU"/>
        </w:rPr>
        <w:t>……………………24</w:t>
      </w:r>
    </w:p>
    <w:p w:rsidR="00AC5AB1" w:rsidRDefault="00AC5AB1" w:rsidP="00AC5AB1">
      <w:pPr>
        <w:pStyle w:val="1"/>
        <w:widowControl w:val="0"/>
        <w:numPr>
          <w:ilvl w:val="0"/>
          <w:numId w:val="10"/>
        </w:numPr>
        <w:tabs>
          <w:tab w:val="left" w:pos="957"/>
        </w:tabs>
        <w:kinsoku w:val="0"/>
        <w:overflowPunct w:val="0"/>
        <w:autoSpaceDE w:val="0"/>
        <w:autoSpaceDN w:val="0"/>
        <w:adjustRightInd w:val="0"/>
        <w:spacing w:after="0" w:line="360" w:lineRule="auto"/>
        <w:ind w:left="851" w:hanging="425"/>
        <w:jc w:val="both"/>
        <w:rPr>
          <w:rFonts w:ascii="Times New Roman" w:hAnsi="Times New Roman"/>
          <w:sz w:val="28"/>
          <w:szCs w:val="28"/>
        </w:rPr>
      </w:pPr>
      <w:r>
        <w:rPr>
          <w:rFonts w:ascii="Times New Roman" w:hAnsi="Times New Roman"/>
          <w:sz w:val="28"/>
          <w:szCs w:val="28"/>
        </w:rPr>
        <w:t>Методические рекомендации педагогическим работникам</w:t>
      </w:r>
      <w:r>
        <w:rPr>
          <w:rFonts w:ascii="Times New Roman" w:hAnsi="Times New Roman"/>
          <w:iCs/>
          <w:sz w:val="28"/>
          <w:szCs w:val="28"/>
        </w:rPr>
        <w:t>;</w:t>
      </w:r>
    </w:p>
    <w:p w:rsidR="00AC5AB1" w:rsidRDefault="00AC5AB1" w:rsidP="00AC5AB1">
      <w:pPr>
        <w:pStyle w:val="1"/>
        <w:widowControl w:val="0"/>
        <w:numPr>
          <w:ilvl w:val="0"/>
          <w:numId w:val="10"/>
        </w:numPr>
        <w:tabs>
          <w:tab w:val="left" w:pos="957"/>
        </w:tabs>
        <w:kinsoku w:val="0"/>
        <w:overflowPunct w:val="0"/>
        <w:autoSpaceDE w:val="0"/>
        <w:autoSpaceDN w:val="0"/>
        <w:adjustRightInd w:val="0"/>
        <w:spacing w:after="0" w:line="360" w:lineRule="auto"/>
        <w:ind w:left="851" w:hanging="425"/>
        <w:jc w:val="both"/>
        <w:rPr>
          <w:rFonts w:ascii="Times New Roman" w:hAnsi="Times New Roman"/>
          <w:sz w:val="28"/>
          <w:szCs w:val="28"/>
        </w:rPr>
      </w:pPr>
      <w:r>
        <w:rPr>
          <w:rFonts w:ascii="Times New Roman" w:hAnsi="Times New Roman"/>
          <w:sz w:val="28"/>
          <w:szCs w:val="28"/>
        </w:rPr>
        <w:t>Методические рекомендации по организации самостоятельной работы</w:t>
      </w:r>
      <w:r>
        <w:rPr>
          <w:rFonts w:ascii="Times New Roman" w:hAnsi="Times New Roman"/>
          <w:iCs/>
          <w:sz w:val="28"/>
          <w:szCs w:val="28"/>
        </w:rPr>
        <w:t>;</w:t>
      </w:r>
    </w:p>
    <w:p w:rsidR="00AC5AB1" w:rsidRDefault="00AC5AB1" w:rsidP="00AC5AB1">
      <w:pPr>
        <w:pStyle w:val="1"/>
        <w:widowControl w:val="0"/>
        <w:tabs>
          <w:tab w:val="left" w:pos="957"/>
        </w:tabs>
        <w:kinsoku w:val="0"/>
        <w:overflowPunct w:val="0"/>
        <w:autoSpaceDE w:val="0"/>
        <w:autoSpaceDN w:val="0"/>
        <w:adjustRightInd w:val="0"/>
        <w:spacing w:after="0" w:line="360" w:lineRule="auto"/>
        <w:ind w:left="851"/>
        <w:jc w:val="both"/>
        <w:rPr>
          <w:rFonts w:ascii="Times New Roman" w:hAnsi="Times New Roman"/>
          <w:sz w:val="28"/>
          <w:szCs w:val="28"/>
        </w:rPr>
      </w:pPr>
    </w:p>
    <w:p w:rsidR="00AC5AB1" w:rsidRDefault="00AC5AB1" w:rsidP="00AC5AB1">
      <w:pPr>
        <w:pStyle w:val="a5"/>
        <w:numPr>
          <w:ilvl w:val="0"/>
          <w:numId w:val="2"/>
        </w:numPr>
        <w:tabs>
          <w:tab w:val="left" w:pos="818"/>
        </w:tabs>
        <w:kinsoku w:val="0"/>
        <w:overflowPunct w:val="0"/>
        <w:spacing w:line="360" w:lineRule="auto"/>
        <w:ind w:left="818"/>
        <w:jc w:val="both"/>
        <w:rPr>
          <w:rFonts w:ascii="Times New Roman" w:hAnsi="Times New Roman"/>
          <w:b/>
        </w:rPr>
      </w:pPr>
      <w:r>
        <w:rPr>
          <w:rFonts w:ascii="Times New Roman" w:hAnsi="Times New Roman"/>
          <w:b/>
        </w:rPr>
        <w:t>Списки рекомендуемой нотной и методической литературы</w:t>
      </w:r>
      <w:r>
        <w:rPr>
          <w:rFonts w:ascii="Times New Roman" w:hAnsi="Times New Roman"/>
          <w:b/>
          <w:lang w:val="ru-RU"/>
        </w:rPr>
        <w:t>……27</w:t>
      </w:r>
    </w:p>
    <w:p w:rsidR="00AC5AB1" w:rsidRDefault="00AC5AB1" w:rsidP="00AC5AB1">
      <w:pPr>
        <w:pStyle w:val="a5"/>
        <w:numPr>
          <w:ilvl w:val="3"/>
          <w:numId w:val="10"/>
        </w:numPr>
        <w:tabs>
          <w:tab w:val="left" w:pos="818"/>
        </w:tabs>
        <w:kinsoku w:val="0"/>
        <w:overflowPunct w:val="0"/>
        <w:spacing w:line="360" w:lineRule="auto"/>
        <w:ind w:hanging="2454"/>
        <w:jc w:val="both"/>
        <w:rPr>
          <w:rFonts w:ascii="Times New Roman" w:hAnsi="Times New Roman"/>
        </w:rPr>
      </w:pPr>
      <w:r>
        <w:rPr>
          <w:rFonts w:ascii="Times New Roman" w:hAnsi="Times New Roman"/>
        </w:rPr>
        <w:t>Рекомендуемая нотная литература</w:t>
      </w:r>
    </w:p>
    <w:p w:rsidR="00AC5AB1" w:rsidRDefault="00AC5AB1" w:rsidP="00AC5AB1">
      <w:pPr>
        <w:pStyle w:val="a5"/>
        <w:numPr>
          <w:ilvl w:val="3"/>
          <w:numId w:val="10"/>
        </w:numPr>
        <w:tabs>
          <w:tab w:val="left" w:pos="818"/>
        </w:tabs>
        <w:kinsoku w:val="0"/>
        <w:overflowPunct w:val="0"/>
        <w:spacing w:line="360" w:lineRule="auto"/>
        <w:ind w:hanging="2454"/>
        <w:jc w:val="both"/>
        <w:rPr>
          <w:rFonts w:ascii="Times New Roman" w:hAnsi="Times New Roman"/>
        </w:rPr>
      </w:pPr>
      <w:r>
        <w:rPr>
          <w:rFonts w:ascii="Times New Roman" w:hAnsi="Times New Roman"/>
        </w:rPr>
        <w:t>Методическая литература</w:t>
      </w:r>
    </w:p>
    <w:p w:rsidR="00AC5AB1" w:rsidRDefault="00AC5AB1" w:rsidP="00AC5AB1">
      <w:pPr>
        <w:pStyle w:val="a5"/>
        <w:numPr>
          <w:ilvl w:val="0"/>
          <w:numId w:val="12"/>
        </w:numPr>
        <w:tabs>
          <w:tab w:val="left" w:pos="3530"/>
        </w:tabs>
        <w:kinsoku w:val="0"/>
        <w:overflowPunct w:val="0"/>
        <w:spacing w:line="360" w:lineRule="auto"/>
        <w:ind w:left="3530"/>
        <w:contextualSpacing/>
        <w:rPr>
          <w:rFonts w:ascii="Times New Roman" w:hAnsi="Times New Roman"/>
          <w:b/>
        </w:rPr>
      </w:pPr>
      <w:r>
        <w:br w:type="page"/>
      </w:r>
      <w:r>
        <w:rPr>
          <w:rFonts w:ascii="Times New Roman" w:hAnsi="Times New Roman"/>
          <w:b/>
        </w:rPr>
        <w:lastRenderedPageBreak/>
        <w:t>Пояснительная записка</w:t>
      </w:r>
    </w:p>
    <w:p w:rsidR="00AC5AB1" w:rsidRDefault="00AC5AB1" w:rsidP="00AC5AB1">
      <w:pPr>
        <w:pStyle w:val="a5"/>
        <w:numPr>
          <w:ilvl w:val="0"/>
          <w:numId w:val="14"/>
        </w:numPr>
        <w:tabs>
          <w:tab w:val="left" w:pos="1134"/>
        </w:tabs>
        <w:kinsoku w:val="0"/>
        <w:overflowPunct w:val="0"/>
        <w:spacing w:line="360" w:lineRule="auto"/>
        <w:ind w:right="102" w:firstLine="567"/>
        <w:contextualSpacing/>
        <w:jc w:val="both"/>
        <w:rPr>
          <w:rFonts w:ascii="Times New Roman" w:hAnsi="Times New Roman"/>
          <w:b/>
        </w:rPr>
      </w:pPr>
      <w:r>
        <w:rPr>
          <w:rFonts w:ascii="Times New Roman" w:hAnsi="Times New Roman"/>
          <w:b/>
        </w:rPr>
        <w:t>Характеристика учебного предмета</w:t>
      </w:r>
      <w:r>
        <w:rPr>
          <w:rFonts w:ascii="Times New Roman" w:hAnsi="Times New Roman"/>
          <w:b/>
          <w:bCs/>
          <w:iCs/>
        </w:rPr>
        <w:t xml:space="preserve">, </w:t>
      </w:r>
      <w:r>
        <w:rPr>
          <w:rFonts w:ascii="Times New Roman" w:hAnsi="Times New Roman"/>
          <w:b/>
        </w:rPr>
        <w:t>его место и роль в образовательном процессе</w:t>
      </w:r>
    </w:p>
    <w:p w:rsidR="00AC5AB1" w:rsidRDefault="00AC5AB1" w:rsidP="00AC5AB1">
      <w:pPr>
        <w:pStyle w:val="a5"/>
        <w:kinsoku w:val="0"/>
        <w:overflowPunct w:val="0"/>
        <w:spacing w:line="360" w:lineRule="auto"/>
        <w:ind w:left="142" w:firstLine="578"/>
        <w:contextualSpacing/>
        <w:jc w:val="both"/>
        <w:rPr>
          <w:rFonts w:ascii="Times New Roman" w:hAnsi="Times New Roman"/>
        </w:rPr>
      </w:pPr>
      <w:r>
        <w:rPr>
          <w:rFonts w:ascii="Times New Roman" w:hAnsi="Times New Roman"/>
        </w:rPr>
        <w:t xml:space="preserve">Программа учебного предмета «Специальность: «баян, аккордеон», разработана на основе федеральных государственных требований к дополнительной </w:t>
      </w:r>
      <w:proofErr w:type="spellStart"/>
      <w:r>
        <w:rPr>
          <w:rFonts w:ascii="Times New Roman" w:hAnsi="Times New Roman"/>
        </w:rPr>
        <w:t>предпрофессиональной</w:t>
      </w:r>
      <w:proofErr w:type="spellEnd"/>
      <w:r>
        <w:rPr>
          <w:rFonts w:ascii="Times New Roman" w:hAnsi="Times New Roman"/>
        </w:rPr>
        <w:t xml:space="preserve"> общеобразовательной программе в области музыкального искусства «Народные инструменты».</w:t>
      </w:r>
    </w:p>
    <w:p w:rsidR="00AC5AB1" w:rsidRDefault="00AC5AB1" w:rsidP="00AC5AB1">
      <w:pPr>
        <w:pStyle w:val="a5"/>
        <w:kinsoku w:val="0"/>
        <w:overflowPunct w:val="0"/>
        <w:spacing w:line="360" w:lineRule="auto"/>
        <w:ind w:left="142" w:right="101" w:firstLine="852"/>
        <w:contextualSpacing/>
        <w:jc w:val="both"/>
        <w:rPr>
          <w:rFonts w:ascii="Times New Roman" w:hAnsi="Times New Roman"/>
        </w:rPr>
      </w:pPr>
      <w:r>
        <w:rPr>
          <w:rFonts w:ascii="Times New Roman" w:hAnsi="Times New Roman"/>
        </w:rPr>
        <w:t>Учебный предмет «Специальность: баян, аккордеон» направлен на приобретение детьми знаний, умений и навыков игры на баяне, аккордеоне, получение ими художественного образования, а также на эстетическое воспитание и духовно-нравственное развитие ученика.</w:t>
      </w:r>
    </w:p>
    <w:p w:rsidR="00AC5AB1" w:rsidRDefault="00AC5AB1" w:rsidP="00AC5AB1">
      <w:pPr>
        <w:pStyle w:val="a5"/>
        <w:kinsoku w:val="0"/>
        <w:overflowPunct w:val="0"/>
        <w:spacing w:line="360" w:lineRule="auto"/>
        <w:ind w:left="110" w:right="101" w:firstLine="708"/>
        <w:contextualSpacing/>
        <w:jc w:val="both"/>
        <w:rPr>
          <w:rFonts w:ascii="Times New Roman" w:hAnsi="Times New Roman"/>
        </w:rPr>
      </w:pPr>
      <w:r>
        <w:rPr>
          <w:rFonts w:ascii="Times New Roman" w:hAnsi="Times New Roman"/>
        </w:rPr>
        <w:t xml:space="preserve">Обучение детей в области музыкального искусства ставит </w:t>
      </w:r>
      <w:r>
        <w:rPr>
          <w:rFonts w:ascii="Times New Roman" w:hAnsi="Times New Roman"/>
          <w:color w:val="000000"/>
        </w:rPr>
        <w:t>перед</w:t>
      </w:r>
      <w:r>
        <w:rPr>
          <w:rFonts w:ascii="Times New Roman" w:hAnsi="Times New Roman"/>
        </w:rPr>
        <w:t xml:space="preserve"> педагогом ряд задач, как учебных, так и воспитательных. Решения основных вопросов в этой сфере образования направлены на раскрытие и развитие индивидуальных способностей учащихся, а для наиболее одаренных из них - на их дальнейшую профессиональную деятельность.</w:t>
      </w:r>
    </w:p>
    <w:p w:rsidR="00AC5AB1" w:rsidRDefault="00AC5AB1" w:rsidP="00AC5AB1">
      <w:pPr>
        <w:pStyle w:val="a5"/>
        <w:kinsoku w:val="0"/>
        <w:overflowPunct w:val="0"/>
        <w:spacing w:line="360" w:lineRule="auto"/>
        <w:ind w:left="110" w:right="103"/>
        <w:contextualSpacing/>
        <w:jc w:val="both"/>
        <w:rPr>
          <w:rFonts w:ascii="Times New Roman" w:hAnsi="Times New Roman"/>
          <w:lang w:val="ru-RU"/>
        </w:rPr>
      </w:pPr>
      <w:r>
        <w:rPr>
          <w:rFonts w:ascii="Times New Roman" w:hAnsi="Times New Roman"/>
        </w:rPr>
        <w:t xml:space="preserve">Учебный план по дополнительной </w:t>
      </w:r>
      <w:proofErr w:type="spellStart"/>
      <w:r>
        <w:rPr>
          <w:rFonts w:ascii="Times New Roman" w:hAnsi="Times New Roman"/>
        </w:rPr>
        <w:t>предпрофессиональной</w:t>
      </w:r>
      <w:proofErr w:type="spellEnd"/>
      <w:r>
        <w:rPr>
          <w:rFonts w:ascii="Times New Roman" w:hAnsi="Times New Roman"/>
        </w:rPr>
        <w:t xml:space="preserve"> общеобразовательной программе в области искусства «Народные инструменты: «баян, аккордеон» направлен на приобретение обучающимися музыкально-исполнительских знаний, умений, навыков.</w:t>
      </w:r>
    </w:p>
    <w:p w:rsidR="00AC5AB1" w:rsidRDefault="00AC5AB1" w:rsidP="00AC5AB1">
      <w:pPr>
        <w:pStyle w:val="a5"/>
        <w:numPr>
          <w:ilvl w:val="0"/>
          <w:numId w:val="14"/>
        </w:numPr>
        <w:tabs>
          <w:tab w:val="left" w:pos="1134"/>
        </w:tabs>
        <w:kinsoku w:val="0"/>
        <w:overflowPunct w:val="0"/>
        <w:spacing w:line="360" w:lineRule="auto"/>
        <w:ind w:right="103" w:firstLine="567"/>
        <w:contextualSpacing/>
        <w:jc w:val="both"/>
        <w:rPr>
          <w:rFonts w:ascii="Times New Roman" w:hAnsi="Times New Roman"/>
        </w:rPr>
      </w:pPr>
      <w:r>
        <w:rPr>
          <w:rFonts w:ascii="Times New Roman" w:hAnsi="Times New Roman"/>
          <w:b/>
        </w:rPr>
        <w:t>Срок реализации учебного предмета</w:t>
      </w:r>
      <w:r>
        <w:rPr>
          <w:rFonts w:ascii="Times New Roman" w:hAnsi="Times New Roman"/>
        </w:rPr>
        <w:t xml:space="preserve"> «Специальность: баян, аккордеон» для детей, поступивших в образовательное учреждение в первый класс в возрасте с десяти до двенадцати лет, составляет 5 лет.</w:t>
      </w:r>
    </w:p>
    <w:p w:rsidR="00AC5AB1" w:rsidRDefault="00AC5AB1" w:rsidP="00AC5AB1">
      <w:pPr>
        <w:pStyle w:val="a5"/>
        <w:numPr>
          <w:ilvl w:val="0"/>
          <w:numId w:val="14"/>
        </w:numPr>
        <w:tabs>
          <w:tab w:val="left" w:pos="1407"/>
          <w:tab w:val="left" w:pos="2478"/>
          <w:tab w:val="left" w:pos="2744"/>
          <w:tab w:val="left" w:pos="3827"/>
          <w:tab w:val="left" w:pos="4619"/>
          <w:tab w:val="left" w:pos="5183"/>
          <w:tab w:val="left" w:pos="5334"/>
          <w:tab w:val="left" w:pos="7203"/>
          <w:tab w:val="left" w:pos="7621"/>
          <w:tab w:val="left" w:pos="8730"/>
          <w:tab w:val="left" w:pos="8960"/>
        </w:tabs>
        <w:kinsoku w:val="0"/>
        <w:overflowPunct w:val="0"/>
        <w:spacing w:line="360" w:lineRule="auto"/>
        <w:ind w:left="210" w:right="103" w:firstLine="708"/>
        <w:contextualSpacing/>
        <w:rPr>
          <w:rFonts w:ascii="Times New Roman" w:hAnsi="Times New Roman"/>
        </w:rPr>
      </w:pPr>
      <w:r>
        <w:rPr>
          <w:rFonts w:ascii="Times New Roman" w:hAnsi="Times New Roman"/>
          <w:b/>
        </w:rPr>
        <w:t xml:space="preserve">Объем учебного времени, </w:t>
      </w:r>
      <w:r>
        <w:rPr>
          <w:rFonts w:ascii="Times New Roman" w:hAnsi="Times New Roman"/>
        </w:rPr>
        <w:t>предусмотренный учебным планом образовательного учреждения на реализацию учебного предмета «Специальность: баян, аккордеон»</w:t>
      </w:r>
      <w:r>
        <w:rPr>
          <w:rFonts w:ascii="Times New Roman" w:hAnsi="Times New Roman"/>
          <w:b/>
          <w:bCs/>
        </w:rPr>
        <w:t>:</w:t>
      </w:r>
      <w:r>
        <w:rPr>
          <w:rFonts w:ascii="Times New Roman" w:hAnsi="Times New Roman"/>
          <w:b/>
          <w:lang w:val="ru-RU"/>
        </w:rPr>
        <w:t xml:space="preserve"> </w:t>
      </w:r>
    </w:p>
    <w:tbl>
      <w:tblPr>
        <w:tblW w:w="0" w:type="auto"/>
        <w:tblInd w:w="102" w:type="dxa"/>
        <w:tblLayout w:type="fixed"/>
        <w:tblCellMar>
          <w:left w:w="0" w:type="dxa"/>
          <w:right w:w="0" w:type="dxa"/>
        </w:tblCellMar>
        <w:tblLook w:val="04A0"/>
      </w:tblPr>
      <w:tblGrid>
        <w:gridCol w:w="6140"/>
        <w:gridCol w:w="3380"/>
      </w:tblGrid>
      <w:tr w:rsidR="00AC5AB1" w:rsidTr="00AC5AB1">
        <w:trPr>
          <w:trHeight w:hRule="exact" w:val="483"/>
        </w:trPr>
        <w:tc>
          <w:tcPr>
            <w:tcW w:w="6140" w:type="dxa"/>
            <w:tcBorders>
              <w:top w:val="single" w:sz="4" w:space="0" w:color="000000"/>
              <w:left w:val="single" w:sz="4" w:space="0" w:color="000000"/>
              <w:bottom w:val="single" w:sz="4" w:space="0" w:color="000000"/>
              <w:right w:val="single" w:sz="4" w:space="0" w:color="000000"/>
            </w:tcBorders>
            <w:vAlign w:val="center"/>
            <w:hideMark/>
          </w:tcPr>
          <w:p w:rsidR="00AC5AB1" w:rsidRDefault="00AC5AB1" w:rsidP="00AC5AB1">
            <w:pPr>
              <w:pStyle w:val="TableParagraph"/>
              <w:kinsoku w:val="0"/>
              <w:overflowPunct w:val="0"/>
              <w:spacing w:line="360" w:lineRule="auto"/>
              <w:ind w:left="102"/>
              <w:contextualSpacing/>
              <w:jc w:val="center"/>
              <w:rPr>
                <w:sz w:val="28"/>
                <w:szCs w:val="28"/>
              </w:rPr>
            </w:pPr>
            <w:r>
              <w:rPr>
                <w:sz w:val="28"/>
                <w:szCs w:val="28"/>
              </w:rPr>
              <w:t>Срок обучения</w:t>
            </w:r>
          </w:p>
        </w:tc>
        <w:tc>
          <w:tcPr>
            <w:tcW w:w="3380" w:type="dxa"/>
            <w:tcBorders>
              <w:top w:val="single" w:sz="4" w:space="0" w:color="000000"/>
              <w:left w:val="single" w:sz="4" w:space="0" w:color="000000"/>
              <w:bottom w:val="single" w:sz="4" w:space="0" w:color="000000"/>
              <w:right w:val="single" w:sz="4" w:space="0" w:color="000000"/>
            </w:tcBorders>
            <w:vAlign w:val="center"/>
            <w:hideMark/>
          </w:tcPr>
          <w:p w:rsidR="00AC5AB1" w:rsidRDefault="00AC5AB1" w:rsidP="00AC5AB1">
            <w:pPr>
              <w:pStyle w:val="TableParagraph"/>
              <w:kinsoku w:val="0"/>
              <w:overflowPunct w:val="0"/>
              <w:spacing w:line="360" w:lineRule="auto"/>
              <w:contextualSpacing/>
              <w:jc w:val="center"/>
              <w:rPr>
                <w:sz w:val="28"/>
                <w:szCs w:val="28"/>
              </w:rPr>
            </w:pPr>
            <w:r>
              <w:rPr>
                <w:sz w:val="28"/>
                <w:szCs w:val="28"/>
              </w:rPr>
              <w:t>5 лет</w:t>
            </w:r>
          </w:p>
        </w:tc>
      </w:tr>
      <w:tr w:rsidR="00AC5AB1" w:rsidTr="00AC5AB1">
        <w:trPr>
          <w:trHeight w:hRule="exact" w:val="575"/>
        </w:trPr>
        <w:tc>
          <w:tcPr>
            <w:tcW w:w="6140" w:type="dxa"/>
            <w:tcBorders>
              <w:top w:val="single" w:sz="4" w:space="0" w:color="000000"/>
              <w:left w:val="single" w:sz="4" w:space="0" w:color="000000"/>
              <w:bottom w:val="single" w:sz="4" w:space="0" w:color="000000"/>
              <w:right w:val="single" w:sz="4" w:space="0" w:color="000000"/>
            </w:tcBorders>
            <w:vAlign w:val="center"/>
            <w:hideMark/>
          </w:tcPr>
          <w:p w:rsidR="00AC5AB1" w:rsidRDefault="00AC5AB1" w:rsidP="00AC5AB1">
            <w:pPr>
              <w:pStyle w:val="TableParagraph"/>
              <w:tabs>
                <w:tab w:val="left" w:pos="2060"/>
                <w:tab w:val="left" w:pos="3217"/>
              </w:tabs>
              <w:kinsoku w:val="0"/>
              <w:overflowPunct w:val="0"/>
              <w:spacing w:line="360" w:lineRule="auto"/>
              <w:ind w:left="102"/>
              <w:contextualSpacing/>
              <w:jc w:val="center"/>
              <w:rPr>
                <w:sz w:val="28"/>
                <w:szCs w:val="28"/>
              </w:rPr>
            </w:pPr>
            <w:r>
              <w:rPr>
                <w:sz w:val="28"/>
                <w:szCs w:val="28"/>
              </w:rPr>
              <w:t>Максимальная учебная нагрузка (в часах)</w:t>
            </w:r>
          </w:p>
        </w:tc>
        <w:tc>
          <w:tcPr>
            <w:tcW w:w="3380" w:type="dxa"/>
            <w:tcBorders>
              <w:top w:val="single" w:sz="4" w:space="0" w:color="000000"/>
              <w:left w:val="single" w:sz="4" w:space="0" w:color="000000"/>
              <w:bottom w:val="single" w:sz="4" w:space="0" w:color="000000"/>
              <w:right w:val="single" w:sz="4" w:space="0" w:color="000000"/>
            </w:tcBorders>
            <w:vAlign w:val="center"/>
            <w:hideMark/>
          </w:tcPr>
          <w:p w:rsidR="00AC5AB1" w:rsidRDefault="00AC5AB1" w:rsidP="00AC5AB1">
            <w:pPr>
              <w:pStyle w:val="TableParagraph"/>
              <w:kinsoku w:val="0"/>
              <w:overflowPunct w:val="0"/>
              <w:spacing w:line="360" w:lineRule="auto"/>
              <w:jc w:val="center"/>
              <w:rPr>
                <w:sz w:val="28"/>
                <w:szCs w:val="28"/>
              </w:rPr>
            </w:pPr>
            <w:r>
              <w:rPr>
                <w:sz w:val="28"/>
                <w:szCs w:val="28"/>
              </w:rPr>
              <w:t>924</w:t>
            </w:r>
          </w:p>
        </w:tc>
      </w:tr>
      <w:tr w:rsidR="00AC5AB1" w:rsidTr="00AC5AB1">
        <w:trPr>
          <w:trHeight w:hRule="exact" w:val="554"/>
        </w:trPr>
        <w:tc>
          <w:tcPr>
            <w:tcW w:w="6140" w:type="dxa"/>
            <w:tcBorders>
              <w:top w:val="single" w:sz="4" w:space="0" w:color="000000"/>
              <w:left w:val="single" w:sz="4" w:space="0" w:color="000000"/>
              <w:bottom w:val="single" w:sz="4" w:space="0" w:color="000000"/>
              <w:right w:val="single" w:sz="4" w:space="0" w:color="000000"/>
            </w:tcBorders>
            <w:vAlign w:val="center"/>
            <w:hideMark/>
          </w:tcPr>
          <w:p w:rsidR="00AC5AB1" w:rsidRDefault="00AC5AB1" w:rsidP="00AC5AB1">
            <w:pPr>
              <w:pStyle w:val="TableParagraph"/>
              <w:kinsoku w:val="0"/>
              <w:overflowPunct w:val="0"/>
              <w:spacing w:line="360" w:lineRule="auto"/>
              <w:ind w:left="102"/>
              <w:contextualSpacing/>
              <w:jc w:val="center"/>
              <w:rPr>
                <w:sz w:val="28"/>
                <w:szCs w:val="28"/>
              </w:rPr>
            </w:pPr>
            <w:r>
              <w:rPr>
                <w:sz w:val="28"/>
                <w:szCs w:val="28"/>
              </w:rPr>
              <w:t>Количество часов на аудиторные занятия</w:t>
            </w:r>
          </w:p>
        </w:tc>
        <w:tc>
          <w:tcPr>
            <w:tcW w:w="3380" w:type="dxa"/>
            <w:tcBorders>
              <w:top w:val="single" w:sz="4" w:space="0" w:color="000000"/>
              <w:left w:val="single" w:sz="4" w:space="0" w:color="000000"/>
              <w:bottom w:val="single" w:sz="4" w:space="0" w:color="000000"/>
              <w:right w:val="single" w:sz="4" w:space="0" w:color="000000"/>
            </w:tcBorders>
            <w:vAlign w:val="center"/>
            <w:hideMark/>
          </w:tcPr>
          <w:p w:rsidR="00AC5AB1" w:rsidRDefault="00AC5AB1" w:rsidP="00AC5AB1">
            <w:pPr>
              <w:pStyle w:val="TableParagraph"/>
              <w:kinsoku w:val="0"/>
              <w:overflowPunct w:val="0"/>
              <w:spacing w:line="360" w:lineRule="auto"/>
              <w:jc w:val="center"/>
              <w:rPr>
                <w:sz w:val="28"/>
                <w:szCs w:val="28"/>
              </w:rPr>
            </w:pPr>
            <w:r>
              <w:rPr>
                <w:sz w:val="28"/>
                <w:szCs w:val="28"/>
              </w:rPr>
              <w:t>363</w:t>
            </w:r>
          </w:p>
        </w:tc>
      </w:tr>
      <w:tr w:rsidR="00AC5AB1" w:rsidTr="00AC5AB1">
        <w:trPr>
          <w:trHeight w:hRule="exact" w:val="1013"/>
        </w:trPr>
        <w:tc>
          <w:tcPr>
            <w:tcW w:w="6140" w:type="dxa"/>
            <w:tcBorders>
              <w:top w:val="single" w:sz="4" w:space="0" w:color="000000"/>
              <w:left w:val="single" w:sz="4" w:space="0" w:color="000000"/>
              <w:bottom w:val="single" w:sz="4" w:space="0" w:color="000000"/>
              <w:right w:val="single" w:sz="4" w:space="0" w:color="000000"/>
            </w:tcBorders>
            <w:vAlign w:val="center"/>
            <w:hideMark/>
          </w:tcPr>
          <w:p w:rsidR="00AC5AB1" w:rsidRDefault="00AC5AB1" w:rsidP="00AC5AB1">
            <w:pPr>
              <w:pStyle w:val="TableParagraph"/>
              <w:tabs>
                <w:tab w:val="left" w:pos="2401"/>
                <w:tab w:val="left" w:pos="3973"/>
              </w:tabs>
              <w:kinsoku w:val="0"/>
              <w:overflowPunct w:val="0"/>
              <w:spacing w:line="360" w:lineRule="auto"/>
              <w:ind w:left="102"/>
              <w:contextualSpacing/>
              <w:jc w:val="center"/>
              <w:rPr>
                <w:sz w:val="28"/>
                <w:szCs w:val="28"/>
              </w:rPr>
            </w:pPr>
            <w:r>
              <w:rPr>
                <w:sz w:val="28"/>
                <w:szCs w:val="28"/>
              </w:rPr>
              <w:lastRenderedPageBreak/>
              <w:t>Количество часов на внеаудиторную (самостоятельную) работу</w:t>
            </w:r>
          </w:p>
        </w:tc>
        <w:tc>
          <w:tcPr>
            <w:tcW w:w="3380" w:type="dxa"/>
            <w:tcBorders>
              <w:top w:val="single" w:sz="4" w:space="0" w:color="000000"/>
              <w:left w:val="single" w:sz="4" w:space="0" w:color="000000"/>
              <w:bottom w:val="single" w:sz="4" w:space="0" w:color="000000"/>
              <w:right w:val="single" w:sz="4" w:space="0" w:color="000000"/>
            </w:tcBorders>
            <w:vAlign w:val="center"/>
            <w:hideMark/>
          </w:tcPr>
          <w:p w:rsidR="00AC5AB1" w:rsidRDefault="00AC5AB1" w:rsidP="00AC5AB1">
            <w:pPr>
              <w:pStyle w:val="TableParagraph"/>
              <w:kinsoku w:val="0"/>
              <w:overflowPunct w:val="0"/>
              <w:spacing w:line="360" w:lineRule="auto"/>
              <w:jc w:val="center"/>
              <w:rPr>
                <w:sz w:val="28"/>
                <w:szCs w:val="28"/>
              </w:rPr>
            </w:pPr>
            <w:r>
              <w:rPr>
                <w:sz w:val="28"/>
                <w:szCs w:val="28"/>
              </w:rPr>
              <w:t>561</w:t>
            </w:r>
          </w:p>
        </w:tc>
      </w:tr>
    </w:tbl>
    <w:p w:rsidR="00AC5AB1" w:rsidRDefault="00AC5AB1" w:rsidP="00AC5AB1">
      <w:pPr>
        <w:kinsoku w:val="0"/>
        <w:overflowPunct w:val="0"/>
        <w:spacing w:after="0" w:line="360" w:lineRule="auto"/>
        <w:contextualSpacing/>
        <w:rPr>
          <w:rFonts w:ascii="Times New Roman" w:hAnsi="Times New Roman"/>
          <w:sz w:val="28"/>
          <w:szCs w:val="28"/>
          <w:lang w:eastAsia="en-US"/>
        </w:rPr>
      </w:pPr>
    </w:p>
    <w:p w:rsidR="00AC5AB1" w:rsidRDefault="00AC5AB1" w:rsidP="00AC5AB1">
      <w:pPr>
        <w:pStyle w:val="a5"/>
        <w:numPr>
          <w:ilvl w:val="0"/>
          <w:numId w:val="14"/>
        </w:numPr>
        <w:tabs>
          <w:tab w:val="left" w:pos="1057"/>
          <w:tab w:val="left" w:pos="1134"/>
        </w:tabs>
        <w:kinsoku w:val="0"/>
        <w:overflowPunct w:val="0"/>
        <w:spacing w:line="360" w:lineRule="auto"/>
        <w:ind w:right="565" w:firstLine="567"/>
        <w:contextualSpacing/>
        <w:rPr>
          <w:rFonts w:ascii="Times New Roman" w:hAnsi="Times New Roman"/>
        </w:rPr>
      </w:pPr>
      <w:r>
        <w:rPr>
          <w:rFonts w:ascii="Times New Roman" w:hAnsi="Times New Roman"/>
          <w:b/>
        </w:rPr>
        <w:t>Форма проведения учебных аудиторных занятий</w:t>
      </w:r>
      <w:r>
        <w:rPr>
          <w:rFonts w:ascii="Times New Roman" w:hAnsi="Times New Roman"/>
        </w:rPr>
        <w:t>: индивидуальная, продолжительность урока - 4</w:t>
      </w:r>
      <w:r>
        <w:rPr>
          <w:rFonts w:ascii="Times New Roman" w:hAnsi="Times New Roman"/>
          <w:lang w:val="ru-RU"/>
        </w:rPr>
        <w:t>5</w:t>
      </w:r>
      <w:r>
        <w:rPr>
          <w:rFonts w:ascii="Times New Roman" w:hAnsi="Times New Roman"/>
        </w:rPr>
        <w:t xml:space="preserve"> минут.</w:t>
      </w:r>
    </w:p>
    <w:p w:rsidR="00AC5AB1" w:rsidRDefault="00AC5AB1" w:rsidP="00AC5AB1">
      <w:pPr>
        <w:pStyle w:val="a5"/>
        <w:kinsoku w:val="0"/>
        <w:overflowPunct w:val="0"/>
        <w:spacing w:line="360" w:lineRule="auto"/>
        <w:ind w:right="102" w:firstLine="708"/>
        <w:contextualSpacing/>
        <w:jc w:val="both"/>
        <w:rPr>
          <w:rFonts w:ascii="Times New Roman" w:hAnsi="Times New Roman"/>
        </w:rPr>
      </w:pPr>
      <w:r>
        <w:rPr>
          <w:rFonts w:ascii="Times New Roman" w:hAnsi="Times New Roman"/>
        </w:rPr>
        <w:t>Индивидуальная форма позволяет преподавателю лучше узнать ученика, его музыкальные возможности, способности, эмоционально-психологические особенности.</w:t>
      </w:r>
    </w:p>
    <w:p w:rsidR="00AC5AB1" w:rsidRDefault="00AC5AB1" w:rsidP="00AC5AB1">
      <w:pPr>
        <w:pStyle w:val="a5"/>
        <w:numPr>
          <w:ilvl w:val="0"/>
          <w:numId w:val="14"/>
        </w:numPr>
        <w:tabs>
          <w:tab w:val="left" w:pos="1057"/>
          <w:tab w:val="left" w:pos="1134"/>
        </w:tabs>
        <w:kinsoku w:val="0"/>
        <w:overflowPunct w:val="0"/>
        <w:spacing w:line="360" w:lineRule="auto"/>
        <w:ind w:firstLine="567"/>
        <w:contextualSpacing/>
        <w:rPr>
          <w:rFonts w:ascii="Times New Roman" w:hAnsi="Times New Roman"/>
          <w:b/>
        </w:rPr>
      </w:pPr>
      <w:r>
        <w:rPr>
          <w:rFonts w:ascii="Times New Roman" w:hAnsi="Times New Roman"/>
          <w:b/>
        </w:rPr>
        <w:t xml:space="preserve">Цели и задачи учебного предмета </w:t>
      </w:r>
    </w:p>
    <w:p w:rsidR="00AC5AB1" w:rsidRDefault="00AC5AB1" w:rsidP="00AC5AB1">
      <w:pPr>
        <w:pStyle w:val="a5"/>
        <w:kinsoku w:val="0"/>
        <w:overflowPunct w:val="0"/>
        <w:spacing w:line="360" w:lineRule="auto"/>
        <w:ind w:left="901"/>
        <w:contextualSpacing/>
        <w:rPr>
          <w:rFonts w:ascii="Times New Roman" w:hAnsi="Times New Roman"/>
          <w:b/>
        </w:rPr>
      </w:pPr>
      <w:r>
        <w:rPr>
          <w:rFonts w:ascii="Times New Roman" w:hAnsi="Times New Roman"/>
          <w:b/>
        </w:rPr>
        <w:t>Цели:</w:t>
      </w:r>
    </w:p>
    <w:p w:rsidR="00AC5AB1" w:rsidRDefault="00AC5AB1" w:rsidP="00AC5AB1">
      <w:pPr>
        <w:pStyle w:val="a5"/>
        <w:numPr>
          <w:ilvl w:val="1"/>
          <w:numId w:val="16"/>
        </w:numPr>
        <w:tabs>
          <w:tab w:val="left" w:pos="918"/>
        </w:tabs>
        <w:kinsoku w:val="0"/>
        <w:overflowPunct w:val="0"/>
        <w:spacing w:line="360" w:lineRule="auto"/>
        <w:ind w:left="210" w:right="102" w:firstLine="492"/>
        <w:contextualSpacing/>
        <w:jc w:val="both"/>
        <w:rPr>
          <w:rFonts w:ascii="Times New Roman" w:hAnsi="Times New Roman"/>
        </w:rPr>
      </w:pPr>
      <w:r>
        <w:rPr>
          <w:rFonts w:ascii="Times New Roman" w:hAnsi="Times New Roman"/>
        </w:rPr>
        <w:t>развитие музыкально-творческих способностей учащегося на основе приобретенных им знаний, умений и навыков, позволяющих воспринимать, осваивать и исполнять на баяне, аккордеоне произведения различных жанров и форм в соответствии с ФГТ;</w:t>
      </w:r>
    </w:p>
    <w:p w:rsidR="00AC5AB1" w:rsidRDefault="00AC5AB1" w:rsidP="00AC5AB1">
      <w:pPr>
        <w:pStyle w:val="a5"/>
        <w:numPr>
          <w:ilvl w:val="1"/>
          <w:numId w:val="16"/>
        </w:numPr>
        <w:tabs>
          <w:tab w:val="left" w:pos="918"/>
        </w:tabs>
        <w:kinsoku w:val="0"/>
        <w:overflowPunct w:val="0"/>
        <w:spacing w:line="360" w:lineRule="auto"/>
        <w:ind w:left="210" w:right="103" w:firstLine="492"/>
        <w:contextualSpacing/>
        <w:jc w:val="both"/>
        <w:rPr>
          <w:rFonts w:ascii="Times New Roman" w:hAnsi="Times New Roman"/>
        </w:rPr>
      </w:pPr>
      <w:r>
        <w:rPr>
          <w:rFonts w:ascii="Times New Roman" w:hAnsi="Times New Roman"/>
        </w:rPr>
        <w:t>определение наиболее одаренных детей и их дальнейшая подготовка к продолжению обучения в средних профессиональных музыкальных учебных заведениях.</w:t>
      </w:r>
    </w:p>
    <w:p w:rsidR="00AC5AB1" w:rsidRDefault="00AC5AB1" w:rsidP="00AC5AB1">
      <w:pPr>
        <w:pStyle w:val="a5"/>
        <w:kinsoku w:val="0"/>
        <w:overflowPunct w:val="0"/>
        <w:spacing w:line="360" w:lineRule="auto"/>
        <w:ind w:left="918"/>
        <w:contextualSpacing/>
        <w:rPr>
          <w:rFonts w:ascii="Times New Roman" w:hAnsi="Times New Roman"/>
          <w:b/>
          <w:color w:val="000000"/>
        </w:rPr>
      </w:pPr>
      <w:r>
        <w:rPr>
          <w:rFonts w:ascii="Times New Roman" w:hAnsi="Times New Roman"/>
          <w:b/>
          <w:color w:val="000009"/>
        </w:rPr>
        <w:t>Задачи:</w:t>
      </w:r>
    </w:p>
    <w:p w:rsidR="00AC5AB1" w:rsidRDefault="00AC5AB1" w:rsidP="00AC5AB1">
      <w:pPr>
        <w:pStyle w:val="a5"/>
        <w:numPr>
          <w:ilvl w:val="1"/>
          <w:numId w:val="16"/>
        </w:numPr>
        <w:tabs>
          <w:tab w:val="left" w:pos="918"/>
        </w:tabs>
        <w:kinsoku w:val="0"/>
        <w:overflowPunct w:val="0"/>
        <w:spacing w:line="360" w:lineRule="auto"/>
        <w:ind w:left="210" w:right="103" w:firstLine="492"/>
        <w:contextualSpacing/>
        <w:jc w:val="both"/>
        <w:rPr>
          <w:rFonts w:ascii="Times New Roman" w:hAnsi="Times New Roman"/>
        </w:rPr>
      </w:pPr>
      <w:r>
        <w:rPr>
          <w:rFonts w:ascii="Times New Roman" w:hAnsi="Times New Roman"/>
        </w:rPr>
        <w:t>выявление творческих способностей ученика в области музыкального искусства и их развитие в области исполнительства на баяне, аккордеоне до уровня подготовки, достаточного для творческого самовыражения и самореализации;</w:t>
      </w:r>
    </w:p>
    <w:p w:rsidR="00AC5AB1" w:rsidRDefault="00AC5AB1" w:rsidP="00AC5AB1">
      <w:pPr>
        <w:pStyle w:val="a5"/>
        <w:numPr>
          <w:ilvl w:val="1"/>
          <w:numId w:val="16"/>
        </w:numPr>
        <w:tabs>
          <w:tab w:val="left" w:pos="888"/>
        </w:tabs>
        <w:kinsoku w:val="0"/>
        <w:overflowPunct w:val="0"/>
        <w:spacing w:line="360" w:lineRule="auto"/>
        <w:ind w:left="110" w:right="102" w:firstLine="544"/>
        <w:contextualSpacing/>
        <w:jc w:val="both"/>
        <w:rPr>
          <w:rFonts w:ascii="Times New Roman" w:hAnsi="Times New Roman"/>
        </w:rPr>
      </w:pPr>
      <w:r>
        <w:rPr>
          <w:rFonts w:ascii="Times New Roman" w:hAnsi="Times New Roman"/>
        </w:rPr>
        <w:t xml:space="preserve"> овладение знаниями, умениями и навыками игры на баяне, аккордеоне, позволяющими выпускнику приобретать собственный опыт </w:t>
      </w:r>
      <w:proofErr w:type="spellStart"/>
      <w:r>
        <w:rPr>
          <w:rFonts w:ascii="Times New Roman" w:hAnsi="Times New Roman"/>
        </w:rPr>
        <w:t>музицирования</w:t>
      </w:r>
      <w:proofErr w:type="spellEnd"/>
      <w:r>
        <w:rPr>
          <w:rFonts w:ascii="Times New Roman" w:hAnsi="Times New Roman"/>
        </w:rPr>
        <w:t>;</w:t>
      </w:r>
    </w:p>
    <w:p w:rsidR="00AC5AB1" w:rsidRDefault="00AC5AB1" w:rsidP="00AC5AB1">
      <w:pPr>
        <w:pStyle w:val="a5"/>
        <w:kinsoku w:val="0"/>
        <w:overflowPunct w:val="0"/>
        <w:spacing w:line="360" w:lineRule="auto"/>
        <w:ind w:left="655"/>
        <w:contextualSpacing/>
        <w:rPr>
          <w:rFonts w:ascii="Times New Roman" w:hAnsi="Times New Roman"/>
        </w:rPr>
      </w:pPr>
      <w:r>
        <w:rPr>
          <w:rFonts w:ascii="Times New Roman" w:hAnsi="Times New Roman"/>
        </w:rPr>
        <w:t>• приобретение обучающимися опыта творческой деятельности;</w:t>
      </w:r>
    </w:p>
    <w:p w:rsidR="00AC5AB1" w:rsidRDefault="00AC5AB1" w:rsidP="00AC5AB1">
      <w:pPr>
        <w:pStyle w:val="a5"/>
        <w:kinsoku w:val="0"/>
        <w:overflowPunct w:val="0"/>
        <w:spacing w:line="360" w:lineRule="auto"/>
        <w:ind w:left="110" w:right="104" w:firstLine="544"/>
        <w:contextualSpacing/>
        <w:jc w:val="both"/>
        <w:rPr>
          <w:rFonts w:ascii="Times New Roman" w:hAnsi="Times New Roman"/>
        </w:rPr>
      </w:pPr>
      <w:r>
        <w:rPr>
          <w:rFonts w:ascii="Times New Roman" w:hAnsi="Times New Roman"/>
        </w:rPr>
        <w:t>• формирование навыков сольной исполнительской практики и коллективной творческой деятельности, их практическое применение;</w:t>
      </w:r>
    </w:p>
    <w:p w:rsidR="00AC5AB1" w:rsidRDefault="00AC5AB1" w:rsidP="00AC5AB1">
      <w:pPr>
        <w:pStyle w:val="a5"/>
        <w:kinsoku w:val="0"/>
        <w:overflowPunct w:val="0"/>
        <w:spacing w:line="360" w:lineRule="auto"/>
        <w:ind w:left="110" w:right="102" w:firstLine="544"/>
        <w:contextualSpacing/>
        <w:jc w:val="both"/>
        <w:rPr>
          <w:rFonts w:ascii="Times New Roman" w:hAnsi="Times New Roman"/>
        </w:rPr>
      </w:pPr>
      <w:r>
        <w:rPr>
          <w:rFonts w:ascii="Times New Roman" w:hAnsi="Times New Roman"/>
        </w:rPr>
        <w:t>• достижение уровня образованности, позволяющего выпускнику самостоятельно ориентироваться в мировой музыкальной культуре;</w:t>
      </w:r>
    </w:p>
    <w:p w:rsidR="00AC5AB1" w:rsidRDefault="00AC5AB1" w:rsidP="00AC5AB1">
      <w:pPr>
        <w:pStyle w:val="a5"/>
        <w:kinsoku w:val="0"/>
        <w:overflowPunct w:val="0"/>
        <w:spacing w:line="360" w:lineRule="auto"/>
        <w:ind w:left="110" w:right="103" w:firstLine="544"/>
        <w:contextualSpacing/>
        <w:jc w:val="both"/>
        <w:rPr>
          <w:rFonts w:ascii="Times New Roman" w:hAnsi="Times New Roman"/>
        </w:rPr>
      </w:pPr>
      <w:r>
        <w:rPr>
          <w:rFonts w:ascii="Times New Roman" w:hAnsi="Times New Roman"/>
        </w:rPr>
        <w:lastRenderedPageBreak/>
        <w:t>• формирование у лучших выпускников осознанной мотивации к продолжению профессионального обучения и подготовке их к вступительным экзаменам в профессиональное образовательное учреждение.</w:t>
      </w:r>
    </w:p>
    <w:p w:rsidR="00AC5AB1" w:rsidRDefault="00AC5AB1" w:rsidP="00AC5AB1">
      <w:pPr>
        <w:pStyle w:val="a5"/>
        <w:numPr>
          <w:ilvl w:val="0"/>
          <w:numId w:val="14"/>
        </w:numPr>
        <w:tabs>
          <w:tab w:val="left" w:pos="1057"/>
          <w:tab w:val="left" w:pos="1134"/>
          <w:tab w:val="left" w:pos="1336"/>
          <w:tab w:val="left" w:pos="3383"/>
          <w:tab w:val="left" w:pos="5241"/>
          <w:tab w:val="left" w:pos="7094"/>
          <w:tab w:val="left" w:pos="8630"/>
        </w:tabs>
        <w:kinsoku w:val="0"/>
        <w:overflowPunct w:val="0"/>
        <w:spacing w:line="360" w:lineRule="auto"/>
        <w:ind w:firstLine="567"/>
        <w:contextualSpacing/>
        <w:rPr>
          <w:rFonts w:ascii="Times New Roman" w:hAnsi="Times New Roman"/>
        </w:rPr>
      </w:pPr>
      <w:r>
        <w:rPr>
          <w:rFonts w:ascii="Times New Roman" w:hAnsi="Times New Roman"/>
          <w:b/>
        </w:rPr>
        <w:t>Обоснование структуры программы</w:t>
      </w:r>
      <w:r>
        <w:rPr>
          <w:rFonts w:ascii="Times New Roman" w:hAnsi="Times New Roman"/>
        </w:rPr>
        <w:t xml:space="preserve"> учебного предмета</w:t>
      </w:r>
    </w:p>
    <w:p w:rsidR="00AC5AB1" w:rsidRDefault="00AC5AB1" w:rsidP="00AC5AB1">
      <w:pPr>
        <w:pStyle w:val="a5"/>
        <w:kinsoku w:val="0"/>
        <w:overflowPunct w:val="0"/>
        <w:spacing w:line="360" w:lineRule="auto"/>
        <w:ind w:left="110"/>
        <w:contextualSpacing/>
        <w:rPr>
          <w:rFonts w:ascii="Times New Roman" w:hAnsi="Times New Roman"/>
        </w:rPr>
      </w:pPr>
      <w:r>
        <w:rPr>
          <w:rFonts w:ascii="Times New Roman" w:hAnsi="Times New Roman"/>
        </w:rPr>
        <w:t>«Специальность: баян, аккордеон».</w:t>
      </w:r>
    </w:p>
    <w:p w:rsidR="00AC5AB1" w:rsidRDefault="00AC5AB1" w:rsidP="00AC5AB1">
      <w:pPr>
        <w:pStyle w:val="a5"/>
        <w:kinsoku w:val="0"/>
        <w:overflowPunct w:val="0"/>
        <w:spacing w:line="360" w:lineRule="auto"/>
      </w:pPr>
      <w:r>
        <w:rPr>
          <w:rFonts w:ascii="Times New Roman" w:hAnsi="Times New Roman"/>
        </w:rPr>
        <w:t xml:space="preserve">Программа содержит необходимые для организации занятий параметры: </w:t>
      </w:r>
    </w:p>
    <w:p w:rsidR="00AC5AB1" w:rsidRDefault="00AC5AB1" w:rsidP="00AC5AB1">
      <w:pPr>
        <w:pStyle w:val="a5"/>
        <w:numPr>
          <w:ilvl w:val="0"/>
          <w:numId w:val="18"/>
        </w:numPr>
        <w:tabs>
          <w:tab w:val="left" w:pos="1022"/>
        </w:tabs>
        <w:kinsoku w:val="0"/>
        <w:overflowPunct w:val="0"/>
        <w:spacing w:line="360" w:lineRule="auto"/>
        <w:ind w:left="0" w:right="103" w:firstLine="567"/>
        <w:contextualSpacing/>
        <w:rPr>
          <w:rFonts w:ascii="Times New Roman" w:hAnsi="Times New Roman"/>
        </w:rPr>
      </w:pPr>
      <w:r>
        <w:rPr>
          <w:rFonts w:ascii="Times New Roman" w:hAnsi="Times New Roman"/>
        </w:rPr>
        <w:t>сведения о затратах учебного времени, предусмотренного на освоение учебного предмета;</w:t>
      </w:r>
    </w:p>
    <w:p w:rsidR="00AC5AB1" w:rsidRDefault="00AC5AB1" w:rsidP="00AC5AB1">
      <w:pPr>
        <w:pStyle w:val="a5"/>
        <w:numPr>
          <w:ilvl w:val="0"/>
          <w:numId w:val="18"/>
        </w:numPr>
        <w:tabs>
          <w:tab w:val="left" w:pos="981"/>
        </w:tabs>
        <w:kinsoku w:val="0"/>
        <w:overflowPunct w:val="0"/>
        <w:spacing w:line="360" w:lineRule="auto"/>
        <w:ind w:left="0" w:firstLine="567"/>
        <w:contextualSpacing/>
        <w:rPr>
          <w:rFonts w:ascii="Times New Roman" w:hAnsi="Times New Roman"/>
        </w:rPr>
      </w:pPr>
      <w:r>
        <w:rPr>
          <w:rFonts w:ascii="Times New Roman" w:hAnsi="Times New Roman"/>
        </w:rPr>
        <w:t>распределение учебного материала по годам обучения;</w:t>
      </w:r>
    </w:p>
    <w:p w:rsidR="00AC5AB1" w:rsidRDefault="00AC5AB1" w:rsidP="00AC5AB1">
      <w:pPr>
        <w:pStyle w:val="a5"/>
        <w:numPr>
          <w:ilvl w:val="0"/>
          <w:numId w:val="18"/>
        </w:numPr>
        <w:tabs>
          <w:tab w:val="left" w:pos="981"/>
        </w:tabs>
        <w:kinsoku w:val="0"/>
        <w:overflowPunct w:val="0"/>
        <w:spacing w:line="360" w:lineRule="auto"/>
        <w:ind w:left="0" w:firstLine="567"/>
        <w:contextualSpacing/>
        <w:rPr>
          <w:rFonts w:ascii="Times New Roman" w:hAnsi="Times New Roman"/>
        </w:rPr>
      </w:pPr>
      <w:r>
        <w:rPr>
          <w:rFonts w:ascii="Times New Roman" w:hAnsi="Times New Roman"/>
        </w:rPr>
        <w:t>описание дидактических единиц учебного предмета;</w:t>
      </w:r>
    </w:p>
    <w:p w:rsidR="00AC5AB1" w:rsidRDefault="00AC5AB1" w:rsidP="00AC5AB1">
      <w:pPr>
        <w:pStyle w:val="a5"/>
        <w:numPr>
          <w:ilvl w:val="0"/>
          <w:numId w:val="18"/>
        </w:numPr>
        <w:tabs>
          <w:tab w:val="left" w:pos="981"/>
        </w:tabs>
        <w:kinsoku w:val="0"/>
        <w:overflowPunct w:val="0"/>
        <w:spacing w:line="360" w:lineRule="auto"/>
        <w:ind w:left="0" w:firstLine="567"/>
        <w:contextualSpacing/>
        <w:rPr>
          <w:rFonts w:ascii="Times New Roman" w:hAnsi="Times New Roman"/>
        </w:rPr>
      </w:pPr>
      <w:r>
        <w:rPr>
          <w:rFonts w:ascii="Times New Roman" w:hAnsi="Times New Roman"/>
        </w:rPr>
        <w:t>требования к уровню подготовки обучающихся;</w:t>
      </w:r>
    </w:p>
    <w:p w:rsidR="00AC5AB1" w:rsidRDefault="00AC5AB1" w:rsidP="00AC5AB1">
      <w:pPr>
        <w:pStyle w:val="a5"/>
        <w:numPr>
          <w:ilvl w:val="0"/>
          <w:numId w:val="18"/>
        </w:numPr>
        <w:tabs>
          <w:tab w:val="left" w:pos="981"/>
        </w:tabs>
        <w:kinsoku w:val="0"/>
        <w:overflowPunct w:val="0"/>
        <w:spacing w:line="360" w:lineRule="auto"/>
        <w:ind w:left="0" w:firstLine="567"/>
        <w:contextualSpacing/>
        <w:rPr>
          <w:rFonts w:ascii="Times New Roman" w:hAnsi="Times New Roman"/>
        </w:rPr>
      </w:pPr>
      <w:r>
        <w:rPr>
          <w:rFonts w:ascii="Times New Roman" w:hAnsi="Times New Roman"/>
        </w:rPr>
        <w:t>формы и методы контроля, система оценок;</w:t>
      </w:r>
    </w:p>
    <w:p w:rsidR="00AC5AB1" w:rsidRDefault="00AC5AB1" w:rsidP="00AC5AB1">
      <w:pPr>
        <w:pStyle w:val="a5"/>
        <w:numPr>
          <w:ilvl w:val="0"/>
          <w:numId w:val="18"/>
        </w:numPr>
        <w:tabs>
          <w:tab w:val="left" w:pos="981"/>
        </w:tabs>
        <w:kinsoku w:val="0"/>
        <w:overflowPunct w:val="0"/>
        <w:spacing w:line="360" w:lineRule="auto"/>
        <w:ind w:left="0" w:firstLine="567"/>
        <w:contextualSpacing/>
        <w:rPr>
          <w:rFonts w:ascii="Times New Roman" w:hAnsi="Times New Roman"/>
        </w:rPr>
      </w:pPr>
      <w:r>
        <w:rPr>
          <w:rFonts w:ascii="Times New Roman" w:hAnsi="Times New Roman"/>
        </w:rPr>
        <w:t>методическое обеспечение учебного процесса.</w:t>
      </w:r>
    </w:p>
    <w:p w:rsidR="00AC5AB1" w:rsidRDefault="00AC5AB1" w:rsidP="00AC5AB1">
      <w:pPr>
        <w:pStyle w:val="a5"/>
        <w:kinsoku w:val="0"/>
        <w:overflowPunct w:val="0"/>
        <w:spacing w:line="360" w:lineRule="auto"/>
        <w:ind w:left="110" w:firstLine="708"/>
        <w:contextualSpacing/>
        <w:rPr>
          <w:rFonts w:ascii="Times New Roman" w:hAnsi="Times New Roman"/>
        </w:rPr>
      </w:pPr>
      <w:r>
        <w:rPr>
          <w:rFonts w:ascii="Times New Roman" w:hAnsi="Times New Roman"/>
        </w:rPr>
        <w:t>В соответствие с данными направлениями строится основной раздел программы «Содержание учебного предмета».</w:t>
      </w:r>
    </w:p>
    <w:p w:rsidR="00AC5AB1" w:rsidRDefault="00AC5AB1" w:rsidP="00AC5AB1">
      <w:pPr>
        <w:pStyle w:val="a5"/>
        <w:numPr>
          <w:ilvl w:val="0"/>
          <w:numId w:val="14"/>
        </w:numPr>
        <w:tabs>
          <w:tab w:val="left" w:pos="1057"/>
          <w:tab w:val="left" w:pos="1099"/>
          <w:tab w:val="left" w:pos="1134"/>
        </w:tabs>
        <w:kinsoku w:val="0"/>
        <w:overflowPunct w:val="0"/>
        <w:spacing w:line="360" w:lineRule="auto"/>
        <w:ind w:firstLine="567"/>
        <w:contextualSpacing/>
        <w:rPr>
          <w:rFonts w:ascii="Times New Roman" w:hAnsi="Times New Roman"/>
          <w:b/>
        </w:rPr>
      </w:pPr>
      <w:r>
        <w:rPr>
          <w:rFonts w:ascii="Times New Roman" w:hAnsi="Times New Roman"/>
          <w:b/>
        </w:rPr>
        <w:t>Методы обучения</w:t>
      </w:r>
    </w:p>
    <w:p w:rsidR="00AC5AB1" w:rsidRDefault="00AC5AB1" w:rsidP="00AC5AB1">
      <w:pPr>
        <w:pStyle w:val="a5"/>
        <w:tabs>
          <w:tab w:val="left" w:pos="1502"/>
          <w:tab w:val="left" w:pos="3151"/>
          <w:tab w:val="left" w:pos="5027"/>
          <w:tab w:val="left" w:pos="5815"/>
          <w:tab w:val="left" w:pos="6187"/>
          <w:tab w:val="left" w:pos="7780"/>
          <w:tab w:val="left" w:pos="8632"/>
        </w:tabs>
        <w:kinsoku w:val="0"/>
        <w:overflowPunct w:val="0"/>
        <w:spacing w:line="360" w:lineRule="auto"/>
        <w:ind w:left="110" w:right="103" w:firstLine="708"/>
        <w:contextualSpacing/>
        <w:rPr>
          <w:rFonts w:ascii="Times New Roman" w:hAnsi="Times New Roman"/>
        </w:rPr>
      </w:pPr>
      <w:r>
        <w:rPr>
          <w:rFonts w:ascii="Times New Roman" w:hAnsi="Times New Roman"/>
        </w:rPr>
        <w:t>Для достижения поставленной цели и реализации задач предмета используются следующие методы обучения:</w:t>
      </w:r>
    </w:p>
    <w:p w:rsidR="00AC5AB1" w:rsidRDefault="00AC5AB1" w:rsidP="00AC5AB1">
      <w:pPr>
        <w:pStyle w:val="a5"/>
        <w:numPr>
          <w:ilvl w:val="0"/>
          <w:numId w:val="20"/>
        </w:numPr>
        <w:tabs>
          <w:tab w:val="left" w:pos="1103"/>
        </w:tabs>
        <w:kinsoku w:val="0"/>
        <w:overflowPunct w:val="0"/>
        <w:spacing w:line="360" w:lineRule="auto"/>
        <w:ind w:left="110" w:firstLine="707"/>
        <w:contextualSpacing/>
        <w:rPr>
          <w:rFonts w:ascii="Times New Roman" w:hAnsi="Times New Roman"/>
        </w:rPr>
      </w:pPr>
      <w:r>
        <w:rPr>
          <w:rFonts w:ascii="Times New Roman" w:hAnsi="Times New Roman"/>
        </w:rPr>
        <w:t>словесный (рассказ, беседа, объяснение);</w:t>
      </w:r>
    </w:p>
    <w:p w:rsidR="00AC5AB1" w:rsidRDefault="00AC5AB1" w:rsidP="00AC5AB1">
      <w:pPr>
        <w:pStyle w:val="a5"/>
        <w:numPr>
          <w:ilvl w:val="0"/>
          <w:numId w:val="20"/>
        </w:numPr>
        <w:tabs>
          <w:tab w:val="left" w:pos="1103"/>
        </w:tabs>
        <w:kinsoku w:val="0"/>
        <w:overflowPunct w:val="0"/>
        <w:spacing w:line="360" w:lineRule="auto"/>
        <w:ind w:left="110" w:right="102" w:firstLine="707"/>
        <w:contextualSpacing/>
        <w:rPr>
          <w:rFonts w:ascii="Times New Roman" w:hAnsi="Times New Roman"/>
        </w:rPr>
      </w:pPr>
      <w:r>
        <w:rPr>
          <w:rFonts w:ascii="Times New Roman" w:hAnsi="Times New Roman"/>
        </w:rPr>
        <w:t>метод упражнений и повторений (выработка игровых навыков ученика, работа над художественно-образной сферой произведения);</w:t>
      </w:r>
    </w:p>
    <w:p w:rsidR="00AC5AB1" w:rsidRDefault="00AC5AB1" w:rsidP="00AC5AB1">
      <w:pPr>
        <w:pStyle w:val="a5"/>
        <w:numPr>
          <w:ilvl w:val="0"/>
          <w:numId w:val="20"/>
        </w:numPr>
        <w:tabs>
          <w:tab w:val="left" w:pos="1103"/>
          <w:tab w:val="left" w:pos="2056"/>
          <w:tab w:val="left" w:pos="3095"/>
          <w:tab w:val="left" w:pos="4099"/>
          <w:tab w:val="left" w:pos="5560"/>
          <w:tab w:val="left" w:pos="6823"/>
          <w:tab w:val="left" w:pos="8337"/>
        </w:tabs>
        <w:kinsoku w:val="0"/>
        <w:overflowPunct w:val="0"/>
        <w:spacing w:line="360" w:lineRule="auto"/>
        <w:ind w:left="110" w:right="103" w:firstLine="708"/>
        <w:contextualSpacing/>
        <w:rPr>
          <w:rFonts w:ascii="Times New Roman" w:hAnsi="Times New Roman"/>
        </w:rPr>
      </w:pPr>
      <w:r>
        <w:rPr>
          <w:rFonts w:ascii="Times New Roman" w:hAnsi="Times New Roman"/>
        </w:rPr>
        <w:t>метод показа (показ педагогом игровых движений, исполнение педагогом пьес с использованием многообразных вариантов показа);</w:t>
      </w:r>
    </w:p>
    <w:p w:rsidR="00AC5AB1" w:rsidRDefault="00AC5AB1" w:rsidP="00AC5AB1">
      <w:pPr>
        <w:pStyle w:val="a5"/>
        <w:numPr>
          <w:ilvl w:val="0"/>
          <w:numId w:val="20"/>
        </w:numPr>
        <w:tabs>
          <w:tab w:val="left" w:pos="1104"/>
        </w:tabs>
        <w:kinsoku w:val="0"/>
        <w:overflowPunct w:val="0"/>
        <w:spacing w:line="360" w:lineRule="auto"/>
        <w:ind w:left="110" w:right="103" w:firstLine="708"/>
        <w:contextualSpacing/>
        <w:jc w:val="both"/>
        <w:rPr>
          <w:rFonts w:ascii="Times New Roman" w:hAnsi="Times New Roman"/>
        </w:rPr>
      </w:pPr>
      <w:r>
        <w:rPr>
          <w:rFonts w:ascii="Times New Roman" w:hAnsi="Times New Roman"/>
        </w:rPr>
        <w:t>объяснительно-иллюстративный (педагог играет произведение ученика и попутно объясняет);</w:t>
      </w:r>
    </w:p>
    <w:p w:rsidR="00AC5AB1" w:rsidRDefault="00AC5AB1" w:rsidP="00AC5AB1">
      <w:pPr>
        <w:pStyle w:val="a5"/>
        <w:numPr>
          <w:ilvl w:val="0"/>
          <w:numId w:val="20"/>
        </w:numPr>
        <w:tabs>
          <w:tab w:val="left" w:pos="1104"/>
        </w:tabs>
        <w:kinsoku w:val="0"/>
        <w:overflowPunct w:val="0"/>
        <w:spacing w:line="360" w:lineRule="auto"/>
        <w:ind w:left="110" w:right="104" w:firstLine="708"/>
        <w:contextualSpacing/>
        <w:jc w:val="both"/>
        <w:rPr>
          <w:rFonts w:ascii="Times New Roman" w:hAnsi="Times New Roman"/>
        </w:rPr>
      </w:pPr>
      <w:r>
        <w:rPr>
          <w:rFonts w:ascii="Times New Roman" w:hAnsi="Times New Roman"/>
        </w:rPr>
        <w:t>репродуктивный метод (повторение учеником игровых приемов по образцу учителя);</w:t>
      </w:r>
    </w:p>
    <w:p w:rsidR="00AC5AB1" w:rsidRDefault="00AC5AB1" w:rsidP="00AC5AB1">
      <w:pPr>
        <w:pStyle w:val="a5"/>
        <w:numPr>
          <w:ilvl w:val="0"/>
          <w:numId w:val="20"/>
        </w:numPr>
        <w:tabs>
          <w:tab w:val="left" w:pos="1104"/>
        </w:tabs>
        <w:kinsoku w:val="0"/>
        <w:overflowPunct w:val="0"/>
        <w:spacing w:line="360" w:lineRule="auto"/>
        <w:ind w:left="110" w:right="105" w:firstLine="708"/>
        <w:contextualSpacing/>
        <w:jc w:val="both"/>
        <w:rPr>
          <w:rFonts w:ascii="Times New Roman" w:hAnsi="Times New Roman"/>
        </w:rPr>
      </w:pPr>
      <w:r>
        <w:rPr>
          <w:rFonts w:ascii="Times New Roman" w:hAnsi="Times New Roman"/>
        </w:rPr>
        <w:t>метод проблемного изложения (педагог ставит и сам решает проблему, показывая при этом ученику разные пути и варианты решения);</w:t>
      </w:r>
    </w:p>
    <w:p w:rsidR="00AC5AB1" w:rsidRDefault="00AC5AB1" w:rsidP="00AC5AB1">
      <w:pPr>
        <w:pStyle w:val="a5"/>
        <w:numPr>
          <w:ilvl w:val="0"/>
          <w:numId w:val="20"/>
        </w:numPr>
        <w:tabs>
          <w:tab w:val="left" w:pos="1103"/>
        </w:tabs>
        <w:kinsoku w:val="0"/>
        <w:overflowPunct w:val="0"/>
        <w:spacing w:line="360" w:lineRule="auto"/>
        <w:ind w:left="110" w:right="103" w:firstLine="708"/>
        <w:contextualSpacing/>
        <w:jc w:val="both"/>
        <w:rPr>
          <w:rFonts w:ascii="Times New Roman" w:hAnsi="Times New Roman"/>
        </w:rPr>
      </w:pPr>
      <w:r>
        <w:rPr>
          <w:rFonts w:ascii="Times New Roman" w:hAnsi="Times New Roman"/>
        </w:rPr>
        <w:lastRenderedPageBreak/>
        <w:t>частично-поисковый (ученик участвует в поисках решения поставленной задачи).</w:t>
      </w:r>
    </w:p>
    <w:p w:rsidR="00AC5AB1" w:rsidRDefault="00AC5AB1" w:rsidP="00AC5AB1">
      <w:pPr>
        <w:pStyle w:val="a5"/>
        <w:kinsoku w:val="0"/>
        <w:overflowPunct w:val="0"/>
        <w:spacing w:line="360" w:lineRule="auto"/>
        <w:ind w:left="110" w:right="104" w:firstLine="708"/>
        <w:contextualSpacing/>
        <w:jc w:val="both"/>
        <w:rPr>
          <w:rFonts w:ascii="Times New Roman" w:hAnsi="Times New Roman"/>
          <w:lang w:val="ru-RU"/>
        </w:rPr>
      </w:pPr>
      <w:r>
        <w:rPr>
          <w:rFonts w:ascii="Times New Roman" w:hAnsi="Times New Roman"/>
        </w:rPr>
        <w:t>Выбор методов зависит от возраста и индивидуальных особенностей учащегося.</w:t>
      </w:r>
    </w:p>
    <w:p w:rsidR="00AC5AB1" w:rsidRDefault="00AC5AB1" w:rsidP="00AC5AB1">
      <w:pPr>
        <w:pStyle w:val="a5"/>
        <w:numPr>
          <w:ilvl w:val="0"/>
          <w:numId w:val="14"/>
        </w:numPr>
        <w:tabs>
          <w:tab w:val="left" w:pos="1057"/>
          <w:tab w:val="left" w:pos="1159"/>
        </w:tabs>
        <w:kinsoku w:val="0"/>
        <w:overflowPunct w:val="0"/>
        <w:spacing w:line="360" w:lineRule="auto"/>
        <w:ind w:right="104" w:firstLine="567"/>
        <w:contextualSpacing/>
        <w:jc w:val="both"/>
        <w:rPr>
          <w:rFonts w:ascii="Times New Roman" w:hAnsi="Times New Roman"/>
          <w:b/>
        </w:rPr>
      </w:pPr>
      <w:r>
        <w:rPr>
          <w:rFonts w:ascii="Times New Roman" w:hAnsi="Times New Roman"/>
          <w:b/>
        </w:rPr>
        <w:t>Описание материально</w:t>
      </w:r>
      <w:r>
        <w:rPr>
          <w:rFonts w:ascii="Times New Roman" w:hAnsi="Times New Roman"/>
          <w:b/>
          <w:bCs/>
          <w:iCs/>
        </w:rPr>
        <w:t>-</w:t>
      </w:r>
      <w:r>
        <w:rPr>
          <w:rFonts w:ascii="Times New Roman" w:hAnsi="Times New Roman"/>
          <w:b/>
        </w:rPr>
        <w:t>технических условий реализации учебного предмета</w:t>
      </w:r>
      <w:r>
        <w:rPr>
          <w:rFonts w:ascii="Times New Roman" w:hAnsi="Times New Roman"/>
          <w:b/>
          <w:bCs/>
          <w:iCs/>
        </w:rPr>
        <w:t>.</w:t>
      </w:r>
    </w:p>
    <w:p w:rsidR="00AC5AB1" w:rsidRDefault="00AC5AB1" w:rsidP="00AC5AB1">
      <w:pPr>
        <w:pStyle w:val="a5"/>
        <w:tabs>
          <w:tab w:val="left" w:pos="4175"/>
          <w:tab w:val="left" w:pos="4893"/>
          <w:tab w:val="left" w:pos="7202"/>
          <w:tab w:val="left" w:pos="8851"/>
        </w:tabs>
        <w:kinsoku w:val="0"/>
        <w:overflowPunct w:val="0"/>
        <w:spacing w:line="360" w:lineRule="auto"/>
        <w:ind w:left="818"/>
        <w:contextualSpacing/>
        <w:rPr>
          <w:rFonts w:ascii="Times New Roman" w:hAnsi="Times New Roman"/>
        </w:rPr>
      </w:pPr>
      <w:r>
        <w:rPr>
          <w:rFonts w:ascii="Times New Roman" w:hAnsi="Times New Roman"/>
        </w:rPr>
        <w:t xml:space="preserve">Материально-техническая база образовательного учреждения должна </w:t>
      </w:r>
    </w:p>
    <w:p w:rsidR="00AC5AB1" w:rsidRDefault="00AC5AB1" w:rsidP="00AC5AB1">
      <w:pPr>
        <w:pStyle w:val="a5"/>
        <w:kinsoku w:val="0"/>
        <w:overflowPunct w:val="0"/>
        <w:spacing w:line="360" w:lineRule="auto"/>
        <w:ind w:left="0"/>
        <w:contextualSpacing/>
        <w:rPr>
          <w:rFonts w:ascii="Times New Roman" w:hAnsi="Times New Roman"/>
        </w:rPr>
      </w:pPr>
      <w:r>
        <w:rPr>
          <w:rFonts w:ascii="Times New Roman" w:hAnsi="Times New Roman"/>
        </w:rPr>
        <w:t xml:space="preserve"> соответствовать санитарным и противопожарным нормам, нормам охраны труда.</w:t>
      </w:r>
    </w:p>
    <w:p w:rsidR="00AC5AB1" w:rsidRDefault="00AC5AB1" w:rsidP="00AC5AB1">
      <w:pPr>
        <w:pStyle w:val="a5"/>
        <w:kinsoku w:val="0"/>
        <w:overflowPunct w:val="0"/>
        <w:spacing w:line="360" w:lineRule="auto"/>
        <w:ind w:left="110" w:right="102" w:firstLine="720"/>
        <w:contextualSpacing/>
        <w:jc w:val="both"/>
        <w:rPr>
          <w:rFonts w:ascii="Times New Roman" w:hAnsi="Times New Roman"/>
        </w:rPr>
      </w:pPr>
      <w:r>
        <w:rPr>
          <w:rFonts w:ascii="Times New Roman" w:hAnsi="Times New Roman"/>
        </w:rPr>
        <w:t xml:space="preserve">Площадь учебных аудиторий для занятий по учебному предмету «Специальность: баян, аккордеон» имеют площадь не менее 9 кв. м,, наличие фортепиано, пюпитра. </w:t>
      </w:r>
    </w:p>
    <w:p w:rsidR="00AC5AB1" w:rsidRDefault="00AC5AB1" w:rsidP="00AC5AB1">
      <w:pPr>
        <w:pStyle w:val="a5"/>
        <w:kinsoku w:val="0"/>
        <w:overflowPunct w:val="0"/>
        <w:spacing w:line="360" w:lineRule="auto"/>
        <w:ind w:left="110" w:right="102" w:firstLine="720"/>
        <w:contextualSpacing/>
        <w:jc w:val="both"/>
        <w:rPr>
          <w:rFonts w:ascii="Times New Roman" w:hAnsi="Times New Roman"/>
        </w:rPr>
      </w:pPr>
      <w:r>
        <w:rPr>
          <w:rFonts w:ascii="Times New Roman" w:hAnsi="Times New Roman"/>
        </w:rPr>
        <w:t xml:space="preserve">Образовательное учреждение обеспечивает наличие инструментов, необходимых для обучения детей разного возраста. </w:t>
      </w:r>
    </w:p>
    <w:p w:rsidR="00AC5AB1" w:rsidRDefault="00AC5AB1" w:rsidP="00AC5AB1">
      <w:pPr>
        <w:pStyle w:val="a5"/>
        <w:kinsoku w:val="0"/>
        <w:overflowPunct w:val="0"/>
        <w:spacing w:line="360" w:lineRule="auto"/>
        <w:ind w:left="110" w:right="102" w:firstLine="720"/>
        <w:contextualSpacing/>
        <w:jc w:val="both"/>
        <w:rPr>
          <w:rFonts w:ascii="Times New Roman" w:hAnsi="Times New Roman"/>
          <w:lang w:val="ru-RU"/>
        </w:rPr>
      </w:pPr>
      <w:r>
        <w:rPr>
          <w:rFonts w:ascii="Times New Roman" w:hAnsi="Times New Roman"/>
        </w:rPr>
        <w:t xml:space="preserve">В образовательном учреждении созданы условия для содержания, своевременного обслуживания и ремонта музыкальных инструментов. </w:t>
      </w:r>
    </w:p>
    <w:p w:rsidR="00AC5AB1" w:rsidRDefault="00AC5AB1" w:rsidP="00AC5AB1">
      <w:pPr>
        <w:pStyle w:val="a5"/>
        <w:numPr>
          <w:ilvl w:val="0"/>
          <w:numId w:val="12"/>
        </w:numPr>
        <w:tabs>
          <w:tab w:val="left" w:pos="0"/>
        </w:tabs>
        <w:kinsoku w:val="0"/>
        <w:overflowPunct w:val="0"/>
        <w:spacing w:line="360" w:lineRule="auto"/>
        <w:contextualSpacing/>
        <w:jc w:val="center"/>
        <w:rPr>
          <w:rFonts w:ascii="Times New Roman" w:hAnsi="Times New Roman"/>
          <w:b/>
          <w:lang w:val="ru-RU"/>
        </w:rPr>
      </w:pPr>
      <w:r>
        <w:rPr>
          <w:rFonts w:ascii="Times New Roman" w:hAnsi="Times New Roman"/>
          <w:b/>
        </w:rPr>
        <w:t>Содержание учебного предмета</w:t>
      </w:r>
    </w:p>
    <w:p w:rsidR="00AC5AB1" w:rsidRDefault="00AC5AB1" w:rsidP="00AC5AB1">
      <w:pPr>
        <w:pStyle w:val="a5"/>
        <w:kinsoku w:val="0"/>
        <w:overflowPunct w:val="0"/>
        <w:spacing w:line="360" w:lineRule="auto"/>
        <w:ind w:left="110" w:right="103" w:firstLine="674"/>
        <w:contextualSpacing/>
        <w:jc w:val="both"/>
        <w:rPr>
          <w:rFonts w:ascii="Times New Roman" w:hAnsi="Times New Roman"/>
        </w:rPr>
      </w:pPr>
      <w:r>
        <w:rPr>
          <w:rFonts w:ascii="Times New Roman" w:hAnsi="Times New Roman"/>
          <w:b/>
          <w:bCs/>
          <w:iCs/>
        </w:rPr>
        <w:t xml:space="preserve">1. </w:t>
      </w:r>
      <w:r>
        <w:rPr>
          <w:rFonts w:ascii="Times New Roman" w:hAnsi="Times New Roman"/>
          <w:b/>
        </w:rPr>
        <w:t>Сведения о затратах учебного времени</w:t>
      </w:r>
      <w:r>
        <w:rPr>
          <w:rFonts w:ascii="Times New Roman" w:hAnsi="Times New Roman"/>
          <w:b/>
          <w:bCs/>
        </w:rPr>
        <w:t xml:space="preserve">, </w:t>
      </w:r>
      <w:r>
        <w:rPr>
          <w:rFonts w:ascii="Times New Roman" w:hAnsi="Times New Roman"/>
        </w:rPr>
        <w:t>предусмотренного на освоение учебного предмета «Специальность: баян, аккордеон», на максимальную, самостоятельную нагрузку обучающихся и аудиторные занятия:</w:t>
      </w:r>
    </w:p>
    <w:p w:rsidR="00AC5AB1" w:rsidRDefault="00AC5AB1" w:rsidP="00AC5AB1">
      <w:pPr>
        <w:pStyle w:val="a5"/>
        <w:kinsoku w:val="0"/>
        <w:overflowPunct w:val="0"/>
        <w:spacing w:line="360" w:lineRule="auto"/>
        <w:ind w:left="110" w:right="103" w:firstLine="674"/>
        <w:contextualSpacing/>
        <w:jc w:val="both"/>
        <w:rPr>
          <w:rFonts w:ascii="Times New Roman" w:hAnsi="Times New Roman"/>
          <w:lang w:val="ru-RU"/>
        </w:rPr>
      </w:pPr>
    </w:p>
    <w:tbl>
      <w:tblPr>
        <w:tblW w:w="9975" w:type="dxa"/>
        <w:tblInd w:w="147" w:type="dxa"/>
        <w:tblLayout w:type="fixed"/>
        <w:tblCellMar>
          <w:left w:w="0" w:type="dxa"/>
          <w:right w:w="0" w:type="dxa"/>
        </w:tblCellMar>
        <w:tblLook w:val="04A0"/>
      </w:tblPr>
      <w:tblGrid>
        <w:gridCol w:w="5355"/>
        <w:gridCol w:w="925"/>
        <w:gridCol w:w="921"/>
        <w:gridCol w:w="992"/>
        <w:gridCol w:w="853"/>
        <w:gridCol w:w="929"/>
      </w:tblGrid>
      <w:tr w:rsidR="00AC5AB1" w:rsidTr="00AC5AB1">
        <w:trPr>
          <w:trHeight w:hRule="exact" w:val="386"/>
        </w:trPr>
        <w:tc>
          <w:tcPr>
            <w:tcW w:w="5350" w:type="dxa"/>
            <w:tcBorders>
              <w:top w:val="single" w:sz="4" w:space="0" w:color="000000"/>
              <w:left w:val="single" w:sz="4" w:space="0" w:color="000000"/>
              <w:bottom w:val="single" w:sz="4" w:space="0" w:color="000000"/>
              <w:right w:val="single" w:sz="4" w:space="0" w:color="000000"/>
            </w:tcBorders>
          </w:tcPr>
          <w:p w:rsidR="00AC5AB1" w:rsidRDefault="00AC5AB1" w:rsidP="00AC5AB1">
            <w:pPr>
              <w:widowControl w:val="0"/>
              <w:autoSpaceDE w:val="0"/>
              <w:autoSpaceDN w:val="0"/>
              <w:adjustRightInd w:val="0"/>
              <w:spacing w:after="0" w:line="360" w:lineRule="auto"/>
              <w:rPr>
                <w:rFonts w:ascii="Times New Roman" w:hAnsi="Times New Roman"/>
                <w:sz w:val="28"/>
                <w:szCs w:val="28"/>
                <w:lang w:eastAsia="en-US"/>
              </w:rPr>
            </w:pPr>
          </w:p>
        </w:tc>
        <w:tc>
          <w:tcPr>
            <w:tcW w:w="4615" w:type="dxa"/>
            <w:gridSpan w:val="5"/>
            <w:tcBorders>
              <w:top w:val="single" w:sz="4" w:space="0" w:color="000000"/>
              <w:left w:val="single" w:sz="4" w:space="0" w:color="000000"/>
              <w:bottom w:val="single" w:sz="4" w:space="0" w:color="000000"/>
              <w:right w:val="single" w:sz="4" w:space="0" w:color="000000"/>
            </w:tcBorders>
            <w:hideMark/>
          </w:tcPr>
          <w:p w:rsidR="00AC5AB1" w:rsidRDefault="00AC5AB1" w:rsidP="00AC5AB1">
            <w:pPr>
              <w:pStyle w:val="TableParagraph"/>
              <w:kinsoku w:val="0"/>
              <w:overflowPunct w:val="0"/>
              <w:spacing w:line="360" w:lineRule="auto"/>
              <w:ind w:left="178"/>
              <w:contextualSpacing/>
              <w:rPr>
                <w:sz w:val="28"/>
                <w:szCs w:val="28"/>
              </w:rPr>
            </w:pPr>
            <w:r>
              <w:rPr>
                <w:sz w:val="28"/>
                <w:szCs w:val="28"/>
              </w:rPr>
              <w:t>Распределение по годам обучения</w:t>
            </w:r>
          </w:p>
        </w:tc>
      </w:tr>
      <w:tr w:rsidR="00AC5AB1" w:rsidTr="00AC5AB1">
        <w:trPr>
          <w:trHeight w:hRule="exact" w:val="419"/>
        </w:trPr>
        <w:tc>
          <w:tcPr>
            <w:tcW w:w="5350" w:type="dxa"/>
            <w:tcBorders>
              <w:top w:val="single" w:sz="4" w:space="0" w:color="000000"/>
              <w:left w:val="single" w:sz="4" w:space="0" w:color="000000"/>
              <w:bottom w:val="single" w:sz="4" w:space="0" w:color="000000"/>
              <w:right w:val="single" w:sz="4" w:space="0" w:color="000000"/>
            </w:tcBorders>
            <w:hideMark/>
          </w:tcPr>
          <w:p w:rsidR="00AC5AB1" w:rsidRDefault="00AC5AB1" w:rsidP="00AC5AB1">
            <w:pPr>
              <w:pStyle w:val="TableParagraph"/>
              <w:kinsoku w:val="0"/>
              <w:overflowPunct w:val="0"/>
              <w:spacing w:line="360" w:lineRule="auto"/>
              <w:ind w:left="102"/>
              <w:contextualSpacing/>
              <w:rPr>
                <w:sz w:val="28"/>
                <w:szCs w:val="28"/>
              </w:rPr>
            </w:pPr>
            <w:r>
              <w:rPr>
                <w:sz w:val="28"/>
                <w:szCs w:val="28"/>
              </w:rPr>
              <w:t>Класс</w:t>
            </w:r>
          </w:p>
        </w:tc>
        <w:tc>
          <w:tcPr>
            <w:tcW w:w="924" w:type="dxa"/>
            <w:tcBorders>
              <w:top w:val="single" w:sz="4" w:space="0" w:color="000000"/>
              <w:left w:val="single" w:sz="4" w:space="0" w:color="000000"/>
              <w:bottom w:val="single" w:sz="4" w:space="0" w:color="000000"/>
              <w:right w:val="single" w:sz="4" w:space="0" w:color="000000"/>
            </w:tcBorders>
            <w:vAlign w:val="center"/>
            <w:hideMark/>
          </w:tcPr>
          <w:p w:rsidR="00AC5AB1" w:rsidRDefault="00AC5AB1" w:rsidP="00AC5AB1">
            <w:pPr>
              <w:pStyle w:val="TableParagraph"/>
              <w:kinsoku w:val="0"/>
              <w:overflowPunct w:val="0"/>
              <w:spacing w:line="360" w:lineRule="auto"/>
              <w:ind w:left="315" w:right="317"/>
              <w:contextualSpacing/>
              <w:jc w:val="center"/>
              <w:rPr>
                <w:sz w:val="28"/>
                <w:szCs w:val="28"/>
              </w:rPr>
            </w:pPr>
            <w:r>
              <w:rPr>
                <w:sz w:val="28"/>
                <w:szCs w:val="28"/>
              </w:rPr>
              <w:t>1</w:t>
            </w:r>
          </w:p>
        </w:tc>
        <w:tc>
          <w:tcPr>
            <w:tcW w:w="920" w:type="dxa"/>
            <w:tcBorders>
              <w:top w:val="single" w:sz="4" w:space="0" w:color="000000"/>
              <w:left w:val="single" w:sz="4" w:space="0" w:color="000000"/>
              <w:bottom w:val="single" w:sz="4" w:space="0" w:color="000000"/>
              <w:right w:val="single" w:sz="4" w:space="0" w:color="000000"/>
            </w:tcBorders>
            <w:vAlign w:val="center"/>
            <w:hideMark/>
          </w:tcPr>
          <w:p w:rsidR="00AC5AB1" w:rsidRDefault="00AC5AB1" w:rsidP="00AC5AB1">
            <w:pPr>
              <w:pStyle w:val="TableParagraph"/>
              <w:kinsoku w:val="0"/>
              <w:overflowPunct w:val="0"/>
              <w:spacing w:line="360" w:lineRule="auto"/>
              <w:ind w:left="313" w:right="315"/>
              <w:contextualSpacing/>
              <w:jc w:val="center"/>
              <w:rPr>
                <w:sz w:val="28"/>
                <w:szCs w:val="28"/>
              </w:rPr>
            </w:pPr>
            <w:r>
              <w:rPr>
                <w:sz w:val="28"/>
                <w:szCs w:val="28"/>
              </w:rPr>
              <w:t>2</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AC5AB1" w:rsidRDefault="00AC5AB1" w:rsidP="00AC5AB1">
            <w:pPr>
              <w:pStyle w:val="TableParagraph"/>
              <w:kinsoku w:val="0"/>
              <w:overflowPunct w:val="0"/>
              <w:spacing w:line="360" w:lineRule="auto"/>
              <w:ind w:left="349" w:right="351"/>
              <w:contextualSpacing/>
              <w:jc w:val="center"/>
              <w:rPr>
                <w:sz w:val="28"/>
                <w:szCs w:val="28"/>
              </w:rPr>
            </w:pPr>
            <w:r>
              <w:rPr>
                <w:sz w:val="28"/>
                <w:szCs w:val="28"/>
              </w:rPr>
              <w:t>3</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AC5AB1" w:rsidRDefault="00AC5AB1" w:rsidP="00AC5AB1">
            <w:pPr>
              <w:pStyle w:val="TableParagraph"/>
              <w:kinsoku w:val="0"/>
              <w:overflowPunct w:val="0"/>
              <w:spacing w:line="360" w:lineRule="auto"/>
              <w:ind w:left="279" w:right="281"/>
              <w:contextualSpacing/>
              <w:jc w:val="center"/>
              <w:rPr>
                <w:sz w:val="28"/>
                <w:szCs w:val="28"/>
              </w:rPr>
            </w:pPr>
            <w:r>
              <w:rPr>
                <w:sz w:val="28"/>
                <w:szCs w:val="28"/>
              </w:rPr>
              <w:t>4</w:t>
            </w:r>
          </w:p>
        </w:tc>
        <w:tc>
          <w:tcPr>
            <w:tcW w:w="928" w:type="dxa"/>
            <w:tcBorders>
              <w:top w:val="single" w:sz="4" w:space="0" w:color="000000"/>
              <w:left w:val="single" w:sz="4" w:space="0" w:color="000000"/>
              <w:bottom w:val="single" w:sz="4" w:space="0" w:color="000000"/>
              <w:right w:val="single" w:sz="4" w:space="0" w:color="000000"/>
            </w:tcBorders>
            <w:vAlign w:val="center"/>
            <w:hideMark/>
          </w:tcPr>
          <w:p w:rsidR="00AC5AB1" w:rsidRDefault="00AC5AB1" w:rsidP="00AC5AB1">
            <w:pPr>
              <w:pStyle w:val="TableParagraph"/>
              <w:kinsoku w:val="0"/>
              <w:overflowPunct w:val="0"/>
              <w:spacing w:line="360" w:lineRule="auto"/>
              <w:jc w:val="center"/>
              <w:rPr>
                <w:sz w:val="28"/>
                <w:szCs w:val="28"/>
              </w:rPr>
            </w:pPr>
            <w:r>
              <w:rPr>
                <w:sz w:val="28"/>
                <w:szCs w:val="28"/>
              </w:rPr>
              <w:t>5</w:t>
            </w:r>
          </w:p>
        </w:tc>
      </w:tr>
      <w:tr w:rsidR="00AC5AB1" w:rsidTr="00AC5AB1">
        <w:trPr>
          <w:trHeight w:hRule="exact" w:val="838"/>
        </w:trPr>
        <w:tc>
          <w:tcPr>
            <w:tcW w:w="5350" w:type="dxa"/>
            <w:tcBorders>
              <w:top w:val="single" w:sz="4" w:space="0" w:color="000000"/>
              <w:left w:val="single" w:sz="4" w:space="0" w:color="000000"/>
              <w:bottom w:val="single" w:sz="4" w:space="0" w:color="000000"/>
              <w:right w:val="single" w:sz="4" w:space="0" w:color="000000"/>
            </w:tcBorders>
            <w:hideMark/>
          </w:tcPr>
          <w:p w:rsidR="00AC5AB1" w:rsidRDefault="00AC5AB1" w:rsidP="00AC5AB1">
            <w:pPr>
              <w:pStyle w:val="TableParagraph"/>
              <w:kinsoku w:val="0"/>
              <w:overflowPunct w:val="0"/>
              <w:spacing w:line="360" w:lineRule="auto"/>
              <w:ind w:left="102"/>
              <w:contextualSpacing/>
              <w:rPr>
                <w:sz w:val="28"/>
                <w:szCs w:val="28"/>
              </w:rPr>
            </w:pPr>
            <w:r>
              <w:rPr>
                <w:sz w:val="28"/>
                <w:szCs w:val="28"/>
              </w:rPr>
              <w:t>Продолжительность учебных занятий (в неделях)</w:t>
            </w:r>
          </w:p>
        </w:tc>
        <w:tc>
          <w:tcPr>
            <w:tcW w:w="924" w:type="dxa"/>
            <w:tcBorders>
              <w:top w:val="single" w:sz="4" w:space="0" w:color="000000"/>
              <w:left w:val="single" w:sz="4" w:space="0" w:color="000000"/>
              <w:bottom w:val="single" w:sz="4" w:space="0" w:color="000000"/>
              <w:right w:val="single" w:sz="4" w:space="0" w:color="000000"/>
            </w:tcBorders>
            <w:vAlign w:val="center"/>
            <w:hideMark/>
          </w:tcPr>
          <w:p w:rsidR="00AC5AB1" w:rsidRDefault="00AC5AB1" w:rsidP="00AC5AB1">
            <w:pPr>
              <w:pStyle w:val="TableParagraph"/>
              <w:kinsoku w:val="0"/>
              <w:overflowPunct w:val="0"/>
              <w:spacing w:line="360" w:lineRule="auto"/>
              <w:ind w:left="315" w:right="317"/>
              <w:contextualSpacing/>
              <w:jc w:val="center"/>
              <w:rPr>
                <w:sz w:val="28"/>
                <w:szCs w:val="28"/>
              </w:rPr>
            </w:pPr>
            <w:r>
              <w:rPr>
                <w:sz w:val="28"/>
                <w:szCs w:val="28"/>
              </w:rPr>
              <w:t>33</w:t>
            </w:r>
          </w:p>
        </w:tc>
        <w:tc>
          <w:tcPr>
            <w:tcW w:w="920" w:type="dxa"/>
            <w:tcBorders>
              <w:top w:val="single" w:sz="4" w:space="0" w:color="000000"/>
              <w:left w:val="single" w:sz="4" w:space="0" w:color="000000"/>
              <w:bottom w:val="single" w:sz="4" w:space="0" w:color="000000"/>
              <w:right w:val="single" w:sz="4" w:space="0" w:color="000000"/>
            </w:tcBorders>
            <w:vAlign w:val="center"/>
            <w:hideMark/>
          </w:tcPr>
          <w:p w:rsidR="00AC5AB1" w:rsidRDefault="00AC5AB1" w:rsidP="00AC5AB1">
            <w:pPr>
              <w:pStyle w:val="TableParagraph"/>
              <w:kinsoku w:val="0"/>
              <w:overflowPunct w:val="0"/>
              <w:spacing w:line="360" w:lineRule="auto"/>
              <w:ind w:left="313" w:right="315"/>
              <w:contextualSpacing/>
              <w:jc w:val="center"/>
              <w:rPr>
                <w:sz w:val="28"/>
                <w:szCs w:val="28"/>
              </w:rPr>
            </w:pPr>
            <w:r>
              <w:rPr>
                <w:sz w:val="28"/>
                <w:szCs w:val="28"/>
              </w:rPr>
              <w:t>33</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AC5AB1" w:rsidRDefault="00AC5AB1" w:rsidP="00AC5AB1">
            <w:pPr>
              <w:pStyle w:val="TableParagraph"/>
              <w:kinsoku w:val="0"/>
              <w:overflowPunct w:val="0"/>
              <w:spacing w:line="360" w:lineRule="auto"/>
              <w:ind w:left="349" w:right="351"/>
              <w:contextualSpacing/>
              <w:jc w:val="center"/>
              <w:rPr>
                <w:sz w:val="28"/>
                <w:szCs w:val="28"/>
              </w:rPr>
            </w:pPr>
            <w:r>
              <w:rPr>
                <w:sz w:val="28"/>
                <w:szCs w:val="28"/>
              </w:rPr>
              <w:t>33</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AC5AB1" w:rsidRDefault="00AC5AB1" w:rsidP="00AC5AB1">
            <w:pPr>
              <w:pStyle w:val="TableParagraph"/>
              <w:kinsoku w:val="0"/>
              <w:overflowPunct w:val="0"/>
              <w:spacing w:line="360" w:lineRule="auto"/>
              <w:ind w:left="279" w:right="281"/>
              <w:contextualSpacing/>
              <w:jc w:val="center"/>
              <w:rPr>
                <w:sz w:val="28"/>
                <w:szCs w:val="28"/>
              </w:rPr>
            </w:pPr>
            <w:r>
              <w:rPr>
                <w:sz w:val="28"/>
                <w:szCs w:val="28"/>
              </w:rPr>
              <w:t>33</w:t>
            </w:r>
          </w:p>
        </w:tc>
        <w:tc>
          <w:tcPr>
            <w:tcW w:w="928" w:type="dxa"/>
            <w:tcBorders>
              <w:top w:val="single" w:sz="4" w:space="0" w:color="000000"/>
              <w:left w:val="single" w:sz="4" w:space="0" w:color="000000"/>
              <w:bottom w:val="single" w:sz="4" w:space="0" w:color="000000"/>
              <w:right w:val="single" w:sz="4" w:space="0" w:color="auto"/>
            </w:tcBorders>
            <w:vAlign w:val="center"/>
            <w:hideMark/>
          </w:tcPr>
          <w:p w:rsidR="00AC5AB1" w:rsidRDefault="00AC5AB1" w:rsidP="00AC5AB1">
            <w:pPr>
              <w:pStyle w:val="TableParagraph"/>
              <w:kinsoku w:val="0"/>
              <w:overflowPunct w:val="0"/>
              <w:spacing w:line="360" w:lineRule="auto"/>
              <w:ind w:left="279" w:right="279"/>
              <w:contextualSpacing/>
              <w:jc w:val="center"/>
              <w:rPr>
                <w:sz w:val="28"/>
                <w:szCs w:val="28"/>
              </w:rPr>
            </w:pPr>
            <w:r>
              <w:rPr>
                <w:sz w:val="28"/>
                <w:szCs w:val="28"/>
              </w:rPr>
              <w:t>33</w:t>
            </w:r>
          </w:p>
        </w:tc>
      </w:tr>
      <w:tr w:rsidR="00AC5AB1" w:rsidTr="00AC5AB1">
        <w:trPr>
          <w:trHeight w:hRule="exact" w:val="838"/>
        </w:trPr>
        <w:tc>
          <w:tcPr>
            <w:tcW w:w="5350" w:type="dxa"/>
            <w:tcBorders>
              <w:top w:val="single" w:sz="4" w:space="0" w:color="000000"/>
              <w:left w:val="single" w:sz="4" w:space="0" w:color="000000"/>
              <w:bottom w:val="single" w:sz="4" w:space="0" w:color="000000"/>
              <w:right w:val="single" w:sz="4" w:space="0" w:color="000000"/>
            </w:tcBorders>
            <w:hideMark/>
          </w:tcPr>
          <w:p w:rsidR="00AC5AB1" w:rsidRDefault="00AC5AB1" w:rsidP="00AC5AB1">
            <w:pPr>
              <w:pStyle w:val="TableParagraph"/>
              <w:tabs>
                <w:tab w:val="left" w:pos="1611"/>
                <w:tab w:val="left" w:pos="2502"/>
                <w:tab w:val="left" w:pos="3058"/>
              </w:tabs>
              <w:kinsoku w:val="0"/>
              <w:overflowPunct w:val="0"/>
              <w:spacing w:line="360" w:lineRule="auto"/>
              <w:ind w:left="102"/>
              <w:contextualSpacing/>
              <w:rPr>
                <w:sz w:val="28"/>
                <w:szCs w:val="28"/>
              </w:rPr>
            </w:pPr>
            <w:r>
              <w:rPr>
                <w:sz w:val="28"/>
                <w:szCs w:val="28"/>
              </w:rPr>
              <w:t xml:space="preserve">Количество часов на </w:t>
            </w:r>
            <w:proofErr w:type="gramStart"/>
            <w:r>
              <w:rPr>
                <w:sz w:val="28"/>
                <w:szCs w:val="28"/>
              </w:rPr>
              <w:t>аудиторные</w:t>
            </w:r>
            <w:proofErr w:type="gramEnd"/>
            <w:r>
              <w:rPr>
                <w:sz w:val="28"/>
                <w:szCs w:val="28"/>
              </w:rPr>
              <w:t xml:space="preserve"> </w:t>
            </w:r>
          </w:p>
          <w:p w:rsidR="00AC5AB1" w:rsidRDefault="00AC5AB1" w:rsidP="00AC5AB1">
            <w:pPr>
              <w:pStyle w:val="TableParagraph"/>
              <w:kinsoku w:val="0"/>
              <w:overflowPunct w:val="0"/>
              <w:spacing w:line="360" w:lineRule="auto"/>
              <w:ind w:left="102"/>
              <w:contextualSpacing/>
              <w:rPr>
                <w:sz w:val="28"/>
                <w:szCs w:val="28"/>
              </w:rPr>
            </w:pPr>
            <w:r>
              <w:rPr>
                <w:sz w:val="28"/>
                <w:szCs w:val="28"/>
              </w:rPr>
              <w:t>занятия в неделю</w:t>
            </w:r>
          </w:p>
        </w:tc>
        <w:tc>
          <w:tcPr>
            <w:tcW w:w="924" w:type="dxa"/>
            <w:tcBorders>
              <w:top w:val="single" w:sz="4" w:space="0" w:color="000000"/>
              <w:left w:val="single" w:sz="4" w:space="0" w:color="000000"/>
              <w:bottom w:val="single" w:sz="4" w:space="0" w:color="000000"/>
              <w:right w:val="single" w:sz="4" w:space="0" w:color="000000"/>
            </w:tcBorders>
            <w:vAlign w:val="center"/>
            <w:hideMark/>
          </w:tcPr>
          <w:p w:rsidR="00AC5AB1" w:rsidRDefault="00AC5AB1" w:rsidP="00AC5AB1">
            <w:pPr>
              <w:pStyle w:val="TableParagraph"/>
              <w:kinsoku w:val="0"/>
              <w:overflowPunct w:val="0"/>
              <w:spacing w:line="360" w:lineRule="auto"/>
              <w:ind w:left="315" w:right="317"/>
              <w:contextualSpacing/>
              <w:jc w:val="center"/>
              <w:rPr>
                <w:sz w:val="28"/>
                <w:szCs w:val="28"/>
              </w:rPr>
            </w:pPr>
            <w:r>
              <w:rPr>
                <w:sz w:val="28"/>
                <w:szCs w:val="28"/>
              </w:rPr>
              <w:t>2</w:t>
            </w:r>
          </w:p>
        </w:tc>
        <w:tc>
          <w:tcPr>
            <w:tcW w:w="920" w:type="dxa"/>
            <w:tcBorders>
              <w:top w:val="single" w:sz="4" w:space="0" w:color="000000"/>
              <w:left w:val="single" w:sz="4" w:space="0" w:color="000000"/>
              <w:bottom w:val="single" w:sz="4" w:space="0" w:color="000000"/>
              <w:right w:val="single" w:sz="4" w:space="0" w:color="000000"/>
            </w:tcBorders>
            <w:vAlign w:val="center"/>
            <w:hideMark/>
          </w:tcPr>
          <w:p w:rsidR="00AC5AB1" w:rsidRDefault="00AC5AB1" w:rsidP="00AC5AB1">
            <w:pPr>
              <w:pStyle w:val="TableParagraph"/>
              <w:kinsoku w:val="0"/>
              <w:overflowPunct w:val="0"/>
              <w:spacing w:line="360" w:lineRule="auto"/>
              <w:ind w:left="313" w:right="315"/>
              <w:contextualSpacing/>
              <w:jc w:val="center"/>
              <w:rPr>
                <w:sz w:val="28"/>
                <w:szCs w:val="28"/>
              </w:rPr>
            </w:pPr>
            <w:r>
              <w:rPr>
                <w:sz w:val="28"/>
                <w:szCs w:val="28"/>
              </w:rPr>
              <w:t>2</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AC5AB1" w:rsidRDefault="00AC5AB1" w:rsidP="00AC5AB1">
            <w:pPr>
              <w:pStyle w:val="TableParagraph"/>
              <w:kinsoku w:val="0"/>
              <w:overflowPunct w:val="0"/>
              <w:spacing w:line="360" w:lineRule="auto"/>
              <w:ind w:left="349" w:right="351"/>
              <w:contextualSpacing/>
              <w:jc w:val="center"/>
              <w:rPr>
                <w:sz w:val="28"/>
                <w:szCs w:val="28"/>
              </w:rPr>
            </w:pPr>
            <w:r>
              <w:rPr>
                <w:sz w:val="28"/>
                <w:szCs w:val="28"/>
              </w:rPr>
              <w:t>2</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AC5AB1" w:rsidRDefault="00AC5AB1" w:rsidP="00AC5AB1">
            <w:pPr>
              <w:pStyle w:val="TableParagraph"/>
              <w:kinsoku w:val="0"/>
              <w:overflowPunct w:val="0"/>
              <w:spacing w:line="360" w:lineRule="auto"/>
              <w:ind w:left="270"/>
              <w:contextualSpacing/>
              <w:jc w:val="center"/>
              <w:rPr>
                <w:sz w:val="28"/>
                <w:szCs w:val="28"/>
              </w:rPr>
            </w:pPr>
            <w:r>
              <w:rPr>
                <w:sz w:val="28"/>
                <w:szCs w:val="28"/>
              </w:rPr>
              <w:t>2,5</w:t>
            </w:r>
          </w:p>
        </w:tc>
        <w:tc>
          <w:tcPr>
            <w:tcW w:w="928" w:type="dxa"/>
            <w:tcBorders>
              <w:top w:val="single" w:sz="4" w:space="0" w:color="000000"/>
              <w:left w:val="single" w:sz="4" w:space="0" w:color="000000"/>
              <w:bottom w:val="single" w:sz="4" w:space="0" w:color="000000"/>
              <w:right w:val="single" w:sz="4" w:space="0" w:color="auto"/>
            </w:tcBorders>
            <w:vAlign w:val="center"/>
            <w:hideMark/>
          </w:tcPr>
          <w:p w:rsidR="00AC5AB1" w:rsidRDefault="00AC5AB1" w:rsidP="00AC5AB1">
            <w:pPr>
              <w:pStyle w:val="TableParagraph"/>
              <w:kinsoku w:val="0"/>
              <w:overflowPunct w:val="0"/>
              <w:spacing w:line="360" w:lineRule="auto"/>
              <w:ind w:left="267"/>
              <w:contextualSpacing/>
              <w:jc w:val="center"/>
              <w:rPr>
                <w:sz w:val="28"/>
                <w:szCs w:val="28"/>
              </w:rPr>
            </w:pPr>
            <w:r>
              <w:rPr>
                <w:sz w:val="28"/>
                <w:szCs w:val="28"/>
              </w:rPr>
              <w:t>2,5</w:t>
            </w:r>
          </w:p>
        </w:tc>
      </w:tr>
      <w:tr w:rsidR="00AC5AB1" w:rsidTr="00AC5AB1">
        <w:trPr>
          <w:trHeight w:val="712"/>
        </w:trPr>
        <w:tc>
          <w:tcPr>
            <w:tcW w:w="5350" w:type="dxa"/>
            <w:tcBorders>
              <w:top w:val="single" w:sz="4" w:space="0" w:color="000000"/>
              <w:left w:val="single" w:sz="4" w:space="0" w:color="000000"/>
              <w:bottom w:val="single" w:sz="4" w:space="0" w:color="000000"/>
              <w:right w:val="single" w:sz="4" w:space="0" w:color="000000"/>
            </w:tcBorders>
            <w:hideMark/>
          </w:tcPr>
          <w:p w:rsidR="00AC5AB1" w:rsidRDefault="00AC5AB1" w:rsidP="00AC5AB1">
            <w:pPr>
              <w:pStyle w:val="TableParagraph"/>
              <w:kinsoku w:val="0"/>
              <w:overflowPunct w:val="0"/>
              <w:spacing w:line="360" w:lineRule="auto"/>
              <w:ind w:left="102"/>
              <w:contextualSpacing/>
              <w:rPr>
                <w:sz w:val="28"/>
                <w:szCs w:val="28"/>
              </w:rPr>
            </w:pPr>
            <w:r>
              <w:rPr>
                <w:sz w:val="28"/>
                <w:szCs w:val="28"/>
              </w:rPr>
              <w:t>Общее количество часов на аудиторные занятия</w:t>
            </w:r>
          </w:p>
        </w:tc>
        <w:tc>
          <w:tcPr>
            <w:tcW w:w="4615" w:type="dxa"/>
            <w:gridSpan w:val="5"/>
            <w:tcBorders>
              <w:top w:val="single" w:sz="4" w:space="0" w:color="000000"/>
              <w:left w:val="single" w:sz="4" w:space="0" w:color="000000"/>
              <w:bottom w:val="nil"/>
              <w:right w:val="single" w:sz="4" w:space="0" w:color="000000"/>
            </w:tcBorders>
            <w:vAlign w:val="center"/>
            <w:hideMark/>
          </w:tcPr>
          <w:p w:rsidR="00AC5AB1" w:rsidRDefault="00AC5AB1" w:rsidP="00AC5AB1">
            <w:pPr>
              <w:pStyle w:val="TableParagraph"/>
              <w:kinsoku w:val="0"/>
              <w:overflowPunct w:val="0"/>
              <w:spacing w:line="360" w:lineRule="auto"/>
              <w:ind w:left="207"/>
              <w:contextualSpacing/>
              <w:jc w:val="center"/>
              <w:rPr>
                <w:sz w:val="28"/>
                <w:szCs w:val="28"/>
              </w:rPr>
            </w:pPr>
            <w:r>
              <w:rPr>
                <w:sz w:val="28"/>
                <w:szCs w:val="28"/>
              </w:rPr>
              <w:t>363</w:t>
            </w:r>
          </w:p>
        </w:tc>
      </w:tr>
      <w:tr w:rsidR="00AC5AB1" w:rsidTr="00AC5AB1">
        <w:trPr>
          <w:trHeight w:hRule="exact" w:val="838"/>
        </w:trPr>
        <w:tc>
          <w:tcPr>
            <w:tcW w:w="5350" w:type="dxa"/>
            <w:tcBorders>
              <w:top w:val="single" w:sz="4" w:space="0" w:color="000000"/>
              <w:left w:val="single" w:sz="4" w:space="0" w:color="000000"/>
              <w:bottom w:val="single" w:sz="4" w:space="0" w:color="000000"/>
              <w:right w:val="single" w:sz="4" w:space="0" w:color="000000"/>
            </w:tcBorders>
            <w:hideMark/>
          </w:tcPr>
          <w:p w:rsidR="00AC5AB1" w:rsidRDefault="00AC5AB1" w:rsidP="00AC5AB1">
            <w:pPr>
              <w:pStyle w:val="TableParagraph"/>
              <w:tabs>
                <w:tab w:val="left" w:pos="1494"/>
                <w:tab w:val="left" w:pos="2266"/>
                <w:tab w:val="left" w:pos="2708"/>
              </w:tabs>
              <w:kinsoku w:val="0"/>
              <w:overflowPunct w:val="0"/>
              <w:spacing w:line="360" w:lineRule="auto"/>
              <w:ind w:left="102"/>
              <w:contextualSpacing/>
              <w:rPr>
                <w:sz w:val="28"/>
                <w:szCs w:val="28"/>
              </w:rPr>
            </w:pPr>
            <w:r>
              <w:rPr>
                <w:sz w:val="28"/>
                <w:szCs w:val="28"/>
              </w:rPr>
              <w:lastRenderedPageBreak/>
              <w:t>Количество часов на внеаудиторные (самостоятельные) занятия в неделю</w:t>
            </w:r>
          </w:p>
        </w:tc>
        <w:tc>
          <w:tcPr>
            <w:tcW w:w="924" w:type="dxa"/>
            <w:tcBorders>
              <w:top w:val="single" w:sz="4" w:space="0" w:color="000000"/>
              <w:left w:val="single" w:sz="4" w:space="0" w:color="000000"/>
              <w:bottom w:val="single" w:sz="4" w:space="0" w:color="000000"/>
              <w:right w:val="single" w:sz="4" w:space="0" w:color="000000"/>
            </w:tcBorders>
            <w:vAlign w:val="center"/>
            <w:hideMark/>
          </w:tcPr>
          <w:p w:rsidR="00AC5AB1" w:rsidRDefault="00AC5AB1" w:rsidP="00AC5AB1">
            <w:pPr>
              <w:pStyle w:val="TableParagraph"/>
              <w:kinsoku w:val="0"/>
              <w:overflowPunct w:val="0"/>
              <w:spacing w:line="360" w:lineRule="auto"/>
              <w:ind w:left="315" w:right="317"/>
              <w:contextualSpacing/>
              <w:jc w:val="center"/>
              <w:rPr>
                <w:sz w:val="28"/>
                <w:szCs w:val="28"/>
              </w:rPr>
            </w:pPr>
            <w:r>
              <w:rPr>
                <w:sz w:val="28"/>
                <w:szCs w:val="28"/>
              </w:rPr>
              <w:t>3</w:t>
            </w:r>
          </w:p>
        </w:tc>
        <w:tc>
          <w:tcPr>
            <w:tcW w:w="920" w:type="dxa"/>
            <w:tcBorders>
              <w:top w:val="single" w:sz="4" w:space="0" w:color="000000"/>
              <w:left w:val="single" w:sz="4" w:space="0" w:color="000000"/>
              <w:bottom w:val="single" w:sz="4" w:space="0" w:color="000000"/>
              <w:right w:val="single" w:sz="4" w:space="0" w:color="000000"/>
            </w:tcBorders>
            <w:vAlign w:val="center"/>
            <w:hideMark/>
          </w:tcPr>
          <w:p w:rsidR="00AC5AB1" w:rsidRDefault="00AC5AB1" w:rsidP="00AC5AB1">
            <w:pPr>
              <w:pStyle w:val="TableParagraph"/>
              <w:kinsoku w:val="0"/>
              <w:overflowPunct w:val="0"/>
              <w:spacing w:line="360" w:lineRule="auto"/>
              <w:ind w:left="313" w:right="315"/>
              <w:contextualSpacing/>
              <w:jc w:val="center"/>
              <w:rPr>
                <w:sz w:val="28"/>
                <w:szCs w:val="28"/>
              </w:rPr>
            </w:pPr>
            <w:r>
              <w:rPr>
                <w:sz w:val="28"/>
                <w:szCs w:val="28"/>
              </w:rPr>
              <w:t>3</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AC5AB1" w:rsidRDefault="00AC5AB1" w:rsidP="00AC5AB1">
            <w:pPr>
              <w:pStyle w:val="TableParagraph"/>
              <w:kinsoku w:val="0"/>
              <w:overflowPunct w:val="0"/>
              <w:spacing w:line="360" w:lineRule="auto"/>
              <w:ind w:left="349" w:right="351"/>
              <w:contextualSpacing/>
              <w:jc w:val="center"/>
              <w:rPr>
                <w:sz w:val="28"/>
                <w:szCs w:val="28"/>
              </w:rPr>
            </w:pPr>
            <w:r>
              <w:rPr>
                <w:sz w:val="28"/>
                <w:szCs w:val="28"/>
              </w:rPr>
              <w:t>3</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AC5AB1" w:rsidRDefault="00AC5AB1" w:rsidP="00AC5AB1">
            <w:pPr>
              <w:pStyle w:val="TableParagraph"/>
              <w:kinsoku w:val="0"/>
              <w:overflowPunct w:val="0"/>
              <w:spacing w:line="360" w:lineRule="auto"/>
              <w:ind w:right="2"/>
              <w:contextualSpacing/>
              <w:jc w:val="center"/>
              <w:rPr>
                <w:sz w:val="28"/>
                <w:szCs w:val="28"/>
              </w:rPr>
            </w:pPr>
            <w:r>
              <w:rPr>
                <w:sz w:val="28"/>
                <w:szCs w:val="28"/>
              </w:rPr>
              <w:t>4</w:t>
            </w:r>
          </w:p>
        </w:tc>
        <w:tc>
          <w:tcPr>
            <w:tcW w:w="928" w:type="dxa"/>
            <w:tcBorders>
              <w:top w:val="single" w:sz="4" w:space="0" w:color="000000"/>
              <w:left w:val="single" w:sz="4" w:space="0" w:color="000000"/>
              <w:bottom w:val="single" w:sz="4" w:space="0" w:color="000000"/>
              <w:right w:val="single" w:sz="4" w:space="0" w:color="000000"/>
            </w:tcBorders>
            <w:vAlign w:val="center"/>
            <w:hideMark/>
          </w:tcPr>
          <w:p w:rsidR="00AC5AB1" w:rsidRDefault="00AC5AB1" w:rsidP="00AC5AB1">
            <w:pPr>
              <w:pStyle w:val="TableParagraph"/>
              <w:kinsoku w:val="0"/>
              <w:overflowPunct w:val="0"/>
              <w:spacing w:line="360" w:lineRule="auto"/>
              <w:ind w:left="279" w:right="279"/>
              <w:contextualSpacing/>
              <w:jc w:val="center"/>
              <w:rPr>
                <w:sz w:val="28"/>
                <w:szCs w:val="28"/>
              </w:rPr>
            </w:pPr>
            <w:r>
              <w:rPr>
                <w:sz w:val="28"/>
                <w:szCs w:val="28"/>
              </w:rPr>
              <w:t>4</w:t>
            </w:r>
          </w:p>
        </w:tc>
      </w:tr>
      <w:tr w:rsidR="00AC5AB1" w:rsidTr="00AC5AB1">
        <w:trPr>
          <w:trHeight w:val="752"/>
        </w:trPr>
        <w:tc>
          <w:tcPr>
            <w:tcW w:w="5350" w:type="dxa"/>
            <w:tcBorders>
              <w:top w:val="single" w:sz="4" w:space="0" w:color="000000"/>
              <w:left w:val="single" w:sz="4" w:space="0" w:color="000000"/>
              <w:bottom w:val="single" w:sz="4" w:space="0" w:color="000000"/>
              <w:right w:val="single" w:sz="4" w:space="0" w:color="000000"/>
            </w:tcBorders>
            <w:hideMark/>
          </w:tcPr>
          <w:p w:rsidR="00AC5AB1" w:rsidRDefault="00AC5AB1" w:rsidP="00AC5AB1">
            <w:pPr>
              <w:pStyle w:val="TableParagraph"/>
              <w:kinsoku w:val="0"/>
              <w:overflowPunct w:val="0"/>
              <w:spacing w:line="360" w:lineRule="auto"/>
              <w:ind w:left="102"/>
              <w:contextualSpacing/>
              <w:rPr>
                <w:sz w:val="28"/>
                <w:szCs w:val="28"/>
              </w:rPr>
            </w:pPr>
            <w:r>
              <w:rPr>
                <w:sz w:val="28"/>
                <w:szCs w:val="28"/>
              </w:rPr>
              <w:t>Общее количество часов на внеаудиторные (самостоятельные) занятия</w:t>
            </w:r>
          </w:p>
        </w:tc>
        <w:tc>
          <w:tcPr>
            <w:tcW w:w="4615" w:type="dxa"/>
            <w:gridSpan w:val="5"/>
            <w:tcBorders>
              <w:top w:val="single" w:sz="4" w:space="0" w:color="000000"/>
              <w:left w:val="single" w:sz="4" w:space="0" w:color="000000"/>
              <w:bottom w:val="nil"/>
              <w:right w:val="single" w:sz="4" w:space="0" w:color="000000"/>
            </w:tcBorders>
            <w:vAlign w:val="center"/>
            <w:hideMark/>
          </w:tcPr>
          <w:p w:rsidR="00AC5AB1" w:rsidRDefault="00AC5AB1" w:rsidP="00AC5AB1">
            <w:pPr>
              <w:pStyle w:val="TableParagraph"/>
              <w:kinsoku w:val="0"/>
              <w:overflowPunct w:val="0"/>
              <w:spacing w:line="360" w:lineRule="auto"/>
              <w:ind w:left="239"/>
              <w:contextualSpacing/>
              <w:jc w:val="center"/>
              <w:rPr>
                <w:sz w:val="28"/>
                <w:szCs w:val="28"/>
              </w:rPr>
            </w:pPr>
            <w:r>
              <w:rPr>
                <w:sz w:val="28"/>
                <w:szCs w:val="28"/>
              </w:rPr>
              <w:t>561</w:t>
            </w:r>
          </w:p>
        </w:tc>
      </w:tr>
      <w:tr w:rsidR="00AC5AB1" w:rsidTr="00AC5AB1">
        <w:trPr>
          <w:trHeight w:hRule="exact" w:val="838"/>
        </w:trPr>
        <w:tc>
          <w:tcPr>
            <w:tcW w:w="5350" w:type="dxa"/>
            <w:tcBorders>
              <w:top w:val="single" w:sz="4" w:space="0" w:color="000000"/>
              <w:left w:val="single" w:sz="4" w:space="0" w:color="000000"/>
              <w:bottom w:val="single" w:sz="4" w:space="0" w:color="000000"/>
              <w:right w:val="single" w:sz="4" w:space="0" w:color="000000"/>
            </w:tcBorders>
            <w:hideMark/>
          </w:tcPr>
          <w:p w:rsidR="00AC5AB1" w:rsidRDefault="00AC5AB1" w:rsidP="00AC5AB1">
            <w:pPr>
              <w:pStyle w:val="TableParagraph"/>
              <w:tabs>
                <w:tab w:val="left" w:pos="1842"/>
                <w:tab w:val="left" w:pos="3214"/>
                <w:tab w:val="left" w:pos="4009"/>
              </w:tabs>
              <w:kinsoku w:val="0"/>
              <w:overflowPunct w:val="0"/>
              <w:spacing w:line="360" w:lineRule="auto"/>
              <w:ind w:left="102"/>
              <w:contextualSpacing/>
              <w:rPr>
                <w:sz w:val="28"/>
                <w:szCs w:val="28"/>
              </w:rPr>
            </w:pPr>
            <w:r>
              <w:rPr>
                <w:sz w:val="28"/>
                <w:szCs w:val="28"/>
              </w:rPr>
              <w:t>Максимальное количество часов на занятия в неделю</w:t>
            </w:r>
          </w:p>
        </w:tc>
        <w:tc>
          <w:tcPr>
            <w:tcW w:w="924" w:type="dxa"/>
            <w:tcBorders>
              <w:top w:val="single" w:sz="4" w:space="0" w:color="000000"/>
              <w:left w:val="single" w:sz="4" w:space="0" w:color="000000"/>
              <w:bottom w:val="single" w:sz="4" w:space="0" w:color="000000"/>
              <w:right w:val="single" w:sz="4" w:space="0" w:color="000000"/>
            </w:tcBorders>
            <w:vAlign w:val="center"/>
            <w:hideMark/>
          </w:tcPr>
          <w:p w:rsidR="00AC5AB1" w:rsidRDefault="00AC5AB1" w:rsidP="00AC5AB1">
            <w:pPr>
              <w:pStyle w:val="TableParagraph"/>
              <w:kinsoku w:val="0"/>
              <w:overflowPunct w:val="0"/>
              <w:spacing w:line="360" w:lineRule="auto"/>
              <w:ind w:left="315" w:right="317"/>
              <w:contextualSpacing/>
              <w:jc w:val="center"/>
              <w:rPr>
                <w:sz w:val="28"/>
                <w:szCs w:val="28"/>
              </w:rPr>
            </w:pPr>
            <w:r>
              <w:rPr>
                <w:sz w:val="28"/>
                <w:szCs w:val="28"/>
              </w:rPr>
              <w:t>5</w:t>
            </w:r>
          </w:p>
        </w:tc>
        <w:tc>
          <w:tcPr>
            <w:tcW w:w="920" w:type="dxa"/>
            <w:tcBorders>
              <w:top w:val="single" w:sz="4" w:space="0" w:color="000000"/>
              <w:left w:val="single" w:sz="4" w:space="0" w:color="000000"/>
              <w:bottom w:val="single" w:sz="4" w:space="0" w:color="000000"/>
              <w:right w:val="single" w:sz="4" w:space="0" w:color="000000"/>
            </w:tcBorders>
            <w:vAlign w:val="center"/>
            <w:hideMark/>
          </w:tcPr>
          <w:p w:rsidR="00AC5AB1" w:rsidRDefault="00AC5AB1" w:rsidP="00AC5AB1">
            <w:pPr>
              <w:pStyle w:val="TableParagraph"/>
              <w:kinsoku w:val="0"/>
              <w:overflowPunct w:val="0"/>
              <w:spacing w:line="360" w:lineRule="auto"/>
              <w:ind w:left="313" w:right="315"/>
              <w:contextualSpacing/>
              <w:jc w:val="center"/>
              <w:rPr>
                <w:sz w:val="28"/>
                <w:szCs w:val="28"/>
              </w:rPr>
            </w:pPr>
            <w:r>
              <w:rPr>
                <w:sz w:val="28"/>
                <w:szCs w:val="28"/>
              </w:rPr>
              <w:t>5</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AC5AB1" w:rsidRDefault="00AC5AB1" w:rsidP="00AC5AB1">
            <w:pPr>
              <w:pStyle w:val="TableParagraph"/>
              <w:kinsoku w:val="0"/>
              <w:overflowPunct w:val="0"/>
              <w:spacing w:line="360" w:lineRule="auto"/>
              <w:ind w:left="349" w:right="351"/>
              <w:contextualSpacing/>
              <w:jc w:val="center"/>
              <w:rPr>
                <w:sz w:val="28"/>
                <w:szCs w:val="28"/>
              </w:rPr>
            </w:pPr>
            <w:r>
              <w:rPr>
                <w:sz w:val="28"/>
                <w:szCs w:val="28"/>
              </w:rPr>
              <w:t>5</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AC5AB1" w:rsidRDefault="00AC5AB1" w:rsidP="00AC5AB1">
            <w:pPr>
              <w:pStyle w:val="TableParagraph"/>
              <w:kinsoku w:val="0"/>
              <w:overflowPunct w:val="0"/>
              <w:spacing w:line="360" w:lineRule="auto"/>
              <w:ind w:left="270"/>
              <w:contextualSpacing/>
              <w:jc w:val="center"/>
              <w:rPr>
                <w:sz w:val="28"/>
                <w:szCs w:val="28"/>
              </w:rPr>
            </w:pPr>
            <w:r>
              <w:rPr>
                <w:sz w:val="28"/>
                <w:szCs w:val="28"/>
              </w:rPr>
              <w:t>6,5</w:t>
            </w:r>
          </w:p>
        </w:tc>
        <w:tc>
          <w:tcPr>
            <w:tcW w:w="928" w:type="dxa"/>
            <w:tcBorders>
              <w:top w:val="single" w:sz="4" w:space="0" w:color="000000"/>
              <w:left w:val="single" w:sz="4" w:space="0" w:color="000000"/>
              <w:bottom w:val="single" w:sz="4" w:space="0" w:color="000000"/>
              <w:right w:val="single" w:sz="4" w:space="0" w:color="000000"/>
            </w:tcBorders>
            <w:vAlign w:val="center"/>
            <w:hideMark/>
          </w:tcPr>
          <w:p w:rsidR="00AC5AB1" w:rsidRDefault="00AC5AB1" w:rsidP="00AC5AB1">
            <w:pPr>
              <w:pStyle w:val="TableParagraph"/>
              <w:kinsoku w:val="0"/>
              <w:overflowPunct w:val="0"/>
              <w:spacing w:line="360" w:lineRule="auto"/>
              <w:ind w:left="267"/>
              <w:contextualSpacing/>
              <w:jc w:val="center"/>
              <w:rPr>
                <w:sz w:val="28"/>
                <w:szCs w:val="28"/>
              </w:rPr>
            </w:pPr>
            <w:r>
              <w:rPr>
                <w:sz w:val="28"/>
                <w:szCs w:val="28"/>
              </w:rPr>
              <w:t>6,5</w:t>
            </w:r>
          </w:p>
        </w:tc>
      </w:tr>
      <w:tr w:rsidR="00AC5AB1" w:rsidTr="00AC5AB1">
        <w:trPr>
          <w:trHeight w:hRule="exact" w:val="838"/>
        </w:trPr>
        <w:tc>
          <w:tcPr>
            <w:tcW w:w="5350" w:type="dxa"/>
            <w:tcBorders>
              <w:top w:val="single" w:sz="4" w:space="0" w:color="000000"/>
              <w:left w:val="single" w:sz="4" w:space="0" w:color="000000"/>
              <w:bottom w:val="single" w:sz="4" w:space="0" w:color="auto"/>
              <w:right w:val="single" w:sz="4" w:space="0" w:color="000000"/>
            </w:tcBorders>
            <w:hideMark/>
          </w:tcPr>
          <w:p w:rsidR="00AC5AB1" w:rsidRDefault="00AC5AB1" w:rsidP="00AC5AB1">
            <w:pPr>
              <w:pStyle w:val="TableParagraph"/>
              <w:kinsoku w:val="0"/>
              <w:overflowPunct w:val="0"/>
              <w:spacing w:line="360" w:lineRule="auto"/>
              <w:ind w:left="102"/>
              <w:contextualSpacing/>
              <w:rPr>
                <w:sz w:val="28"/>
                <w:szCs w:val="28"/>
              </w:rPr>
            </w:pPr>
            <w:r>
              <w:rPr>
                <w:sz w:val="28"/>
                <w:szCs w:val="28"/>
              </w:rPr>
              <w:t>Общее максимальное количество часов по годам</w:t>
            </w:r>
          </w:p>
        </w:tc>
        <w:tc>
          <w:tcPr>
            <w:tcW w:w="924" w:type="dxa"/>
            <w:tcBorders>
              <w:top w:val="single" w:sz="4" w:space="0" w:color="000000"/>
              <w:left w:val="single" w:sz="4" w:space="0" w:color="000000"/>
              <w:bottom w:val="single" w:sz="4" w:space="0" w:color="000000"/>
              <w:right w:val="single" w:sz="4" w:space="0" w:color="000000"/>
            </w:tcBorders>
            <w:vAlign w:val="center"/>
            <w:hideMark/>
          </w:tcPr>
          <w:p w:rsidR="00AC5AB1" w:rsidRDefault="00AC5AB1" w:rsidP="00AC5AB1">
            <w:pPr>
              <w:pStyle w:val="TableParagraph"/>
              <w:kinsoku w:val="0"/>
              <w:overflowPunct w:val="0"/>
              <w:spacing w:line="360" w:lineRule="auto"/>
              <w:ind w:left="275"/>
              <w:contextualSpacing/>
              <w:jc w:val="center"/>
              <w:rPr>
                <w:sz w:val="28"/>
                <w:szCs w:val="28"/>
              </w:rPr>
            </w:pPr>
            <w:r>
              <w:rPr>
                <w:sz w:val="28"/>
                <w:szCs w:val="28"/>
              </w:rPr>
              <w:t>165</w:t>
            </w:r>
          </w:p>
        </w:tc>
        <w:tc>
          <w:tcPr>
            <w:tcW w:w="920" w:type="dxa"/>
            <w:tcBorders>
              <w:top w:val="single" w:sz="4" w:space="0" w:color="000000"/>
              <w:left w:val="single" w:sz="4" w:space="0" w:color="000000"/>
              <w:bottom w:val="single" w:sz="4" w:space="0" w:color="000000"/>
              <w:right w:val="single" w:sz="4" w:space="0" w:color="000000"/>
            </w:tcBorders>
            <w:vAlign w:val="center"/>
            <w:hideMark/>
          </w:tcPr>
          <w:p w:rsidR="00AC5AB1" w:rsidRDefault="00AC5AB1" w:rsidP="00AC5AB1">
            <w:pPr>
              <w:pStyle w:val="TableParagraph"/>
              <w:kinsoku w:val="0"/>
              <w:overflowPunct w:val="0"/>
              <w:spacing w:line="360" w:lineRule="auto"/>
              <w:ind w:left="272"/>
              <w:contextualSpacing/>
              <w:jc w:val="center"/>
              <w:rPr>
                <w:sz w:val="28"/>
                <w:szCs w:val="28"/>
              </w:rPr>
            </w:pPr>
            <w:r>
              <w:rPr>
                <w:sz w:val="28"/>
                <w:szCs w:val="28"/>
              </w:rPr>
              <w:t>165</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AC5AB1" w:rsidRDefault="00AC5AB1" w:rsidP="00AC5AB1">
            <w:pPr>
              <w:pStyle w:val="TableParagraph"/>
              <w:kinsoku w:val="0"/>
              <w:overflowPunct w:val="0"/>
              <w:spacing w:line="360" w:lineRule="auto"/>
              <w:ind w:left="308"/>
              <w:contextualSpacing/>
              <w:jc w:val="center"/>
              <w:rPr>
                <w:sz w:val="28"/>
                <w:szCs w:val="28"/>
              </w:rPr>
            </w:pPr>
            <w:r>
              <w:rPr>
                <w:sz w:val="28"/>
                <w:szCs w:val="28"/>
              </w:rPr>
              <w:t>165</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AC5AB1" w:rsidRDefault="00AC5AB1" w:rsidP="00AC5AB1">
            <w:pPr>
              <w:pStyle w:val="TableParagraph"/>
              <w:kinsoku w:val="0"/>
              <w:overflowPunct w:val="0"/>
              <w:spacing w:line="360" w:lineRule="auto"/>
              <w:ind w:left="150"/>
              <w:contextualSpacing/>
              <w:jc w:val="center"/>
              <w:rPr>
                <w:sz w:val="28"/>
                <w:szCs w:val="28"/>
              </w:rPr>
            </w:pPr>
            <w:r>
              <w:rPr>
                <w:sz w:val="28"/>
                <w:szCs w:val="28"/>
              </w:rPr>
              <w:t>214,5</w:t>
            </w:r>
          </w:p>
        </w:tc>
        <w:tc>
          <w:tcPr>
            <w:tcW w:w="928" w:type="dxa"/>
            <w:tcBorders>
              <w:top w:val="single" w:sz="4" w:space="0" w:color="000000"/>
              <w:left w:val="single" w:sz="4" w:space="0" w:color="000000"/>
              <w:bottom w:val="single" w:sz="4" w:space="0" w:color="000000"/>
              <w:right w:val="single" w:sz="4" w:space="0" w:color="000000"/>
            </w:tcBorders>
            <w:vAlign w:val="center"/>
            <w:hideMark/>
          </w:tcPr>
          <w:p w:rsidR="00AC5AB1" w:rsidRDefault="00AC5AB1" w:rsidP="00AC5AB1">
            <w:pPr>
              <w:pStyle w:val="TableParagraph"/>
              <w:kinsoku w:val="0"/>
              <w:overflowPunct w:val="0"/>
              <w:spacing w:line="360" w:lineRule="auto"/>
              <w:ind w:left="147"/>
              <w:contextualSpacing/>
              <w:jc w:val="center"/>
              <w:rPr>
                <w:sz w:val="28"/>
                <w:szCs w:val="28"/>
              </w:rPr>
            </w:pPr>
            <w:r>
              <w:rPr>
                <w:sz w:val="28"/>
                <w:szCs w:val="28"/>
              </w:rPr>
              <w:t>214,5</w:t>
            </w:r>
          </w:p>
        </w:tc>
      </w:tr>
      <w:tr w:rsidR="00AC5AB1" w:rsidTr="00AC5AB1">
        <w:trPr>
          <w:trHeight w:val="718"/>
        </w:trPr>
        <w:tc>
          <w:tcPr>
            <w:tcW w:w="5350" w:type="dxa"/>
            <w:tcBorders>
              <w:top w:val="single" w:sz="4" w:space="0" w:color="auto"/>
              <w:left w:val="single" w:sz="4" w:space="0" w:color="000000"/>
              <w:bottom w:val="single" w:sz="4" w:space="0" w:color="auto"/>
              <w:right w:val="single" w:sz="4" w:space="0" w:color="000000"/>
            </w:tcBorders>
            <w:hideMark/>
          </w:tcPr>
          <w:p w:rsidR="00AC5AB1" w:rsidRDefault="00AC5AB1" w:rsidP="00AC5AB1">
            <w:pPr>
              <w:pStyle w:val="TableParagraph"/>
              <w:kinsoku w:val="0"/>
              <w:overflowPunct w:val="0"/>
              <w:spacing w:line="360" w:lineRule="auto"/>
              <w:ind w:left="102"/>
              <w:contextualSpacing/>
              <w:rPr>
                <w:sz w:val="28"/>
                <w:szCs w:val="28"/>
              </w:rPr>
            </w:pPr>
            <w:r>
              <w:rPr>
                <w:sz w:val="28"/>
                <w:szCs w:val="28"/>
              </w:rPr>
              <w:t>Общее максимальное количество часов на весь период обучения</w:t>
            </w:r>
          </w:p>
        </w:tc>
        <w:tc>
          <w:tcPr>
            <w:tcW w:w="4615" w:type="dxa"/>
            <w:gridSpan w:val="5"/>
            <w:tcBorders>
              <w:top w:val="single" w:sz="4" w:space="0" w:color="000000"/>
              <w:left w:val="single" w:sz="4" w:space="0" w:color="000000"/>
              <w:bottom w:val="single" w:sz="4" w:space="0" w:color="auto"/>
              <w:right w:val="single" w:sz="4" w:space="0" w:color="000000"/>
            </w:tcBorders>
            <w:vAlign w:val="center"/>
            <w:hideMark/>
          </w:tcPr>
          <w:p w:rsidR="00AC5AB1" w:rsidRDefault="00AC5AB1" w:rsidP="00AC5AB1">
            <w:pPr>
              <w:pStyle w:val="TableParagraph"/>
              <w:kinsoku w:val="0"/>
              <w:overflowPunct w:val="0"/>
              <w:spacing w:line="360" w:lineRule="auto"/>
              <w:ind w:left="147"/>
              <w:contextualSpacing/>
              <w:jc w:val="center"/>
              <w:rPr>
                <w:sz w:val="28"/>
                <w:szCs w:val="28"/>
              </w:rPr>
            </w:pPr>
            <w:r>
              <w:rPr>
                <w:sz w:val="28"/>
                <w:szCs w:val="28"/>
              </w:rPr>
              <w:t>924</w:t>
            </w:r>
          </w:p>
        </w:tc>
      </w:tr>
    </w:tbl>
    <w:p w:rsidR="00AC5AB1" w:rsidRDefault="00AC5AB1" w:rsidP="00AC5AB1">
      <w:pPr>
        <w:pStyle w:val="a5"/>
        <w:kinsoku w:val="0"/>
        <w:overflowPunct w:val="0"/>
        <w:spacing w:line="360" w:lineRule="auto"/>
        <w:ind w:left="0" w:right="123"/>
        <w:contextualSpacing/>
        <w:jc w:val="both"/>
        <w:rPr>
          <w:rFonts w:ascii="Times New Roman" w:hAnsi="Times New Roman"/>
          <w:lang w:val="ru-RU"/>
        </w:rPr>
      </w:pPr>
      <w:r>
        <w:rPr>
          <w:rFonts w:ascii="Times New Roman" w:hAnsi="Times New Roman"/>
          <w:lang w:val="ru-RU"/>
        </w:rPr>
        <w:t xml:space="preserve">       </w:t>
      </w:r>
      <w:r>
        <w:rPr>
          <w:rFonts w:ascii="Times New Roman" w:hAnsi="Times New Roman"/>
        </w:rPr>
        <w:t>Учебный материал распределяется по годам обучения - классам. Каждый класс имеет свои дидактические задачи и объем времени, данное время направлено на освоение учебного материала.</w:t>
      </w:r>
    </w:p>
    <w:p w:rsidR="00AC5AB1" w:rsidRDefault="00AC5AB1" w:rsidP="00AC5AB1">
      <w:pPr>
        <w:pStyle w:val="a5"/>
        <w:kinsoku w:val="0"/>
        <w:overflowPunct w:val="0"/>
        <w:spacing w:line="360" w:lineRule="auto"/>
        <w:ind w:left="0" w:firstLine="567"/>
        <w:contextualSpacing/>
        <w:jc w:val="both"/>
        <w:rPr>
          <w:rFonts w:ascii="Times New Roman" w:hAnsi="Times New Roman"/>
        </w:rPr>
      </w:pPr>
      <w:r>
        <w:rPr>
          <w:rFonts w:ascii="Times New Roman" w:hAnsi="Times New Roman"/>
        </w:rPr>
        <w:t>Виды внеаудиторной работы</w:t>
      </w:r>
      <w:r>
        <w:rPr>
          <w:rFonts w:ascii="Times New Roman" w:hAnsi="Times New Roman"/>
          <w:iCs/>
        </w:rPr>
        <w:t>:</w:t>
      </w:r>
    </w:p>
    <w:p w:rsidR="00AC5AB1" w:rsidRDefault="00AC5AB1" w:rsidP="00AC5AB1">
      <w:pPr>
        <w:pStyle w:val="a5"/>
        <w:numPr>
          <w:ilvl w:val="0"/>
          <w:numId w:val="22"/>
        </w:numPr>
        <w:tabs>
          <w:tab w:val="left" w:pos="993"/>
        </w:tabs>
        <w:kinsoku w:val="0"/>
        <w:overflowPunct w:val="0"/>
        <w:spacing w:line="360" w:lineRule="auto"/>
        <w:ind w:left="0" w:firstLine="567"/>
        <w:contextualSpacing/>
        <w:jc w:val="both"/>
        <w:rPr>
          <w:rFonts w:ascii="Times New Roman" w:hAnsi="Times New Roman"/>
        </w:rPr>
      </w:pPr>
      <w:r>
        <w:rPr>
          <w:rFonts w:ascii="Times New Roman" w:hAnsi="Times New Roman"/>
        </w:rPr>
        <w:t>самостоятельные занятия по подготовке учебной программы</w:t>
      </w:r>
      <w:r>
        <w:rPr>
          <w:rFonts w:ascii="Times New Roman" w:hAnsi="Times New Roman"/>
          <w:iCs/>
        </w:rPr>
        <w:t>;</w:t>
      </w:r>
    </w:p>
    <w:p w:rsidR="00AC5AB1" w:rsidRDefault="00AC5AB1" w:rsidP="00AC5AB1">
      <w:pPr>
        <w:pStyle w:val="a5"/>
        <w:numPr>
          <w:ilvl w:val="0"/>
          <w:numId w:val="22"/>
        </w:numPr>
        <w:tabs>
          <w:tab w:val="left" w:pos="993"/>
        </w:tabs>
        <w:kinsoku w:val="0"/>
        <w:overflowPunct w:val="0"/>
        <w:spacing w:line="360" w:lineRule="auto"/>
        <w:ind w:left="0" w:firstLine="567"/>
        <w:contextualSpacing/>
        <w:jc w:val="both"/>
        <w:rPr>
          <w:rFonts w:ascii="Times New Roman" w:hAnsi="Times New Roman"/>
        </w:rPr>
      </w:pPr>
      <w:r>
        <w:rPr>
          <w:rFonts w:ascii="Times New Roman" w:hAnsi="Times New Roman"/>
        </w:rPr>
        <w:t>подготовка к контрольным урокам</w:t>
      </w:r>
      <w:r>
        <w:rPr>
          <w:rFonts w:ascii="Times New Roman" w:hAnsi="Times New Roman"/>
          <w:iCs/>
        </w:rPr>
        <w:t xml:space="preserve">, </w:t>
      </w:r>
      <w:r>
        <w:rPr>
          <w:rFonts w:ascii="Times New Roman" w:hAnsi="Times New Roman"/>
        </w:rPr>
        <w:t>зачетам и экзаменам</w:t>
      </w:r>
      <w:r>
        <w:rPr>
          <w:rFonts w:ascii="Times New Roman" w:hAnsi="Times New Roman"/>
          <w:iCs/>
        </w:rPr>
        <w:t>;</w:t>
      </w:r>
    </w:p>
    <w:p w:rsidR="00AC5AB1" w:rsidRDefault="00AC5AB1" w:rsidP="00AC5AB1">
      <w:pPr>
        <w:pStyle w:val="a5"/>
        <w:numPr>
          <w:ilvl w:val="0"/>
          <w:numId w:val="22"/>
        </w:numPr>
        <w:tabs>
          <w:tab w:val="left" w:pos="993"/>
        </w:tabs>
        <w:kinsoku w:val="0"/>
        <w:overflowPunct w:val="0"/>
        <w:spacing w:line="360" w:lineRule="auto"/>
        <w:ind w:left="0" w:firstLine="567"/>
        <w:contextualSpacing/>
        <w:jc w:val="both"/>
        <w:rPr>
          <w:rFonts w:ascii="Times New Roman" w:hAnsi="Times New Roman"/>
        </w:rPr>
      </w:pPr>
      <w:r>
        <w:rPr>
          <w:rFonts w:ascii="Times New Roman" w:hAnsi="Times New Roman"/>
        </w:rPr>
        <w:t>подготовка к концертным</w:t>
      </w:r>
      <w:r>
        <w:rPr>
          <w:rFonts w:ascii="Times New Roman" w:hAnsi="Times New Roman"/>
          <w:iCs/>
        </w:rPr>
        <w:t xml:space="preserve">, </w:t>
      </w:r>
      <w:r>
        <w:rPr>
          <w:rFonts w:ascii="Times New Roman" w:hAnsi="Times New Roman"/>
        </w:rPr>
        <w:t>конкурсным выступлениям;</w:t>
      </w:r>
    </w:p>
    <w:p w:rsidR="00AC5AB1" w:rsidRDefault="00AC5AB1" w:rsidP="00AC5AB1">
      <w:pPr>
        <w:pStyle w:val="a5"/>
        <w:numPr>
          <w:ilvl w:val="0"/>
          <w:numId w:val="22"/>
        </w:numPr>
        <w:tabs>
          <w:tab w:val="left" w:pos="407"/>
          <w:tab w:val="left" w:pos="993"/>
        </w:tabs>
        <w:kinsoku w:val="0"/>
        <w:overflowPunct w:val="0"/>
        <w:spacing w:line="360" w:lineRule="auto"/>
        <w:ind w:left="0" w:right="122" w:firstLine="567"/>
        <w:contextualSpacing/>
        <w:jc w:val="both"/>
        <w:rPr>
          <w:rFonts w:ascii="Times New Roman" w:hAnsi="Times New Roman"/>
        </w:rPr>
      </w:pPr>
      <w:r>
        <w:rPr>
          <w:rFonts w:ascii="Times New Roman" w:hAnsi="Times New Roman"/>
        </w:rPr>
        <w:t xml:space="preserve">посещение учреждений культуры </w:t>
      </w:r>
      <w:r>
        <w:rPr>
          <w:rFonts w:ascii="Times New Roman" w:hAnsi="Times New Roman"/>
          <w:iCs/>
        </w:rPr>
        <w:t>(</w:t>
      </w:r>
      <w:r>
        <w:rPr>
          <w:rFonts w:ascii="Times New Roman" w:hAnsi="Times New Roman"/>
        </w:rPr>
        <w:t>филармоний</w:t>
      </w:r>
      <w:r>
        <w:rPr>
          <w:rFonts w:ascii="Times New Roman" w:hAnsi="Times New Roman"/>
          <w:iCs/>
        </w:rPr>
        <w:t xml:space="preserve">, </w:t>
      </w:r>
      <w:r>
        <w:rPr>
          <w:rFonts w:ascii="Times New Roman" w:hAnsi="Times New Roman"/>
        </w:rPr>
        <w:t>театров</w:t>
      </w:r>
      <w:r>
        <w:rPr>
          <w:rFonts w:ascii="Times New Roman" w:hAnsi="Times New Roman"/>
          <w:iCs/>
        </w:rPr>
        <w:t xml:space="preserve">, </w:t>
      </w:r>
      <w:r>
        <w:rPr>
          <w:rFonts w:ascii="Times New Roman" w:hAnsi="Times New Roman"/>
        </w:rPr>
        <w:t>концертных залов</w:t>
      </w:r>
      <w:r>
        <w:rPr>
          <w:rFonts w:ascii="Times New Roman" w:hAnsi="Times New Roman"/>
          <w:iCs/>
        </w:rPr>
        <w:t xml:space="preserve">, </w:t>
      </w:r>
      <w:r>
        <w:rPr>
          <w:rFonts w:ascii="Times New Roman" w:hAnsi="Times New Roman"/>
        </w:rPr>
        <w:t>музеев</w:t>
      </w:r>
      <w:r>
        <w:rPr>
          <w:rFonts w:ascii="Times New Roman" w:hAnsi="Times New Roman"/>
          <w:iCs/>
        </w:rPr>
        <w:t>),</w:t>
      </w:r>
    </w:p>
    <w:p w:rsidR="00AC5AB1" w:rsidRDefault="00AC5AB1" w:rsidP="00AC5AB1">
      <w:pPr>
        <w:pStyle w:val="a5"/>
        <w:numPr>
          <w:ilvl w:val="0"/>
          <w:numId w:val="22"/>
        </w:numPr>
        <w:tabs>
          <w:tab w:val="left" w:pos="407"/>
        </w:tabs>
        <w:kinsoku w:val="0"/>
        <w:overflowPunct w:val="0"/>
        <w:spacing w:line="360" w:lineRule="auto"/>
        <w:ind w:left="0" w:right="122" w:firstLine="567"/>
        <w:contextualSpacing/>
        <w:jc w:val="both"/>
        <w:rPr>
          <w:rFonts w:ascii="Times New Roman" w:hAnsi="Times New Roman"/>
        </w:rPr>
      </w:pPr>
      <w:r>
        <w:rPr>
          <w:rFonts w:ascii="Times New Roman" w:hAnsi="Times New Roman"/>
        </w:rPr>
        <w:t>участие обучающихся в творческих мероприятиях и культурно</w:t>
      </w:r>
      <w:r>
        <w:rPr>
          <w:rFonts w:ascii="Times New Roman" w:hAnsi="Times New Roman"/>
          <w:iCs/>
        </w:rPr>
        <w:t>-</w:t>
      </w:r>
      <w:r>
        <w:rPr>
          <w:rFonts w:ascii="Times New Roman" w:hAnsi="Times New Roman"/>
        </w:rPr>
        <w:t>просветительской деятельности образовательного учреждения.</w:t>
      </w:r>
    </w:p>
    <w:p w:rsidR="00AC5AB1" w:rsidRDefault="00AC5AB1" w:rsidP="00AC5AB1">
      <w:pPr>
        <w:pStyle w:val="a5"/>
        <w:tabs>
          <w:tab w:val="left" w:pos="407"/>
        </w:tabs>
        <w:kinsoku w:val="0"/>
        <w:overflowPunct w:val="0"/>
        <w:spacing w:line="360" w:lineRule="auto"/>
        <w:ind w:left="567" w:right="122"/>
        <w:contextualSpacing/>
        <w:jc w:val="both"/>
        <w:rPr>
          <w:rFonts w:ascii="Times New Roman" w:hAnsi="Times New Roman"/>
        </w:rPr>
      </w:pPr>
      <w:r>
        <w:rPr>
          <w:rFonts w:ascii="Times New Roman" w:hAnsi="Times New Roman"/>
          <w:b/>
        </w:rPr>
        <w:t xml:space="preserve">2. Годовые требования по классам </w:t>
      </w:r>
    </w:p>
    <w:p w:rsidR="00AC5AB1" w:rsidRDefault="00AC5AB1" w:rsidP="00AC5AB1">
      <w:pPr>
        <w:pStyle w:val="a5"/>
        <w:tabs>
          <w:tab w:val="left" w:pos="9781"/>
        </w:tabs>
        <w:kinsoku w:val="0"/>
        <w:overflowPunct w:val="0"/>
        <w:spacing w:line="360" w:lineRule="auto"/>
        <w:ind w:left="0" w:right="-83"/>
        <w:contextualSpacing/>
        <w:rPr>
          <w:rFonts w:ascii="Times New Roman" w:hAnsi="Times New Roman"/>
          <w:b/>
        </w:rPr>
      </w:pPr>
      <w:r>
        <w:rPr>
          <w:rFonts w:ascii="Times New Roman" w:hAnsi="Times New Roman"/>
          <w:b/>
        </w:rPr>
        <w:t xml:space="preserve">Срок обучения </w:t>
      </w:r>
      <w:r>
        <w:rPr>
          <w:rFonts w:ascii="Times New Roman" w:hAnsi="Times New Roman"/>
          <w:b/>
          <w:bCs/>
        </w:rPr>
        <w:t xml:space="preserve">– 5 </w:t>
      </w:r>
      <w:r>
        <w:rPr>
          <w:rFonts w:ascii="Times New Roman" w:hAnsi="Times New Roman"/>
          <w:b/>
        </w:rPr>
        <w:t>лет</w:t>
      </w:r>
    </w:p>
    <w:p w:rsidR="00AC5AB1" w:rsidRDefault="00AC5AB1" w:rsidP="00AC5AB1">
      <w:pPr>
        <w:pStyle w:val="a5"/>
        <w:kinsoku w:val="0"/>
        <w:overflowPunct w:val="0"/>
        <w:spacing w:line="360" w:lineRule="auto"/>
        <w:ind w:left="0" w:firstLine="567"/>
        <w:contextualSpacing/>
        <w:jc w:val="both"/>
        <w:rPr>
          <w:rFonts w:ascii="Times New Roman" w:hAnsi="Times New Roman"/>
        </w:rPr>
      </w:pPr>
      <w:r>
        <w:rPr>
          <w:rFonts w:ascii="Times New Roman" w:hAnsi="Times New Roman"/>
        </w:rPr>
        <w:t>Репертуар должен во всех классах включать разнохарактерные произведения различных стилей, жанров, но он может быть немного легче (в зависимости от способностей ученика). Ученики, занимающиеся по пятилетней программе, должны принимать активное участие в концертной деятельности, участвовать в конкурсах. Задача педагога - выполнение учебной программы направить на максимальную реализацию творческого потенциала ученика, при необходимости подготовить его к поступлению в среднее специальное учебное заведение.</w:t>
      </w:r>
    </w:p>
    <w:p w:rsidR="00AC5AB1" w:rsidRDefault="00AC5AB1" w:rsidP="00AC5AB1">
      <w:pPr>
        <w:pStyle w:val="a5"/>
        <w:tabs>
          <w:tab w:val="left" w:pos="9781"/>
        </w:tabs>
        <w:kinsoku w:val="0"/>
        <w:overflowPunct w:val="0"/>
        <w:spacing w:line="360" w:lineRule="auto"/>
        <w:ind w:left="808" w:right="59" w:hanging="699"/>
        <w:contextualSpacing/>
        <w:rPr>
          <w:rFonts w:ascii="Times New Roman" w:hAnsi="Times New Roman"/>
          <w:b/>
        </w:rPr>
      </w:pPr>
      <w:r>
        <w:rPr>
          <w:rFonts w:ascii="Times New Roman" w:hAnsi="Times New Roman"/>
          <w:b/>
        </w:rPr>
        <w:lastRenderedPageBreak/>
        <w:t>Первый класс</w:t>
      </w:r>
    </w:p>
    <w:p w:rsidR="00AC5AB1" w:rsidRDefault="00AC5AB1" w:rsidP="00AC5AB1">
      <w:pPr>
        <w:pStyle w:val="a5"/>
        <w:tabs>
          <w:tab w:val="left" w:pos="9781"/>
        </w:tabs>
        <w:kinsoku w:val="0"/>
        <w:overflowPunct w:val="0"/>
        <w:spacing w:line="360" w:lineRule="auto"/>
        <w:ind w:left="0" w:right="59"/>
        <w:contextualSpacing/>
        <w:rPr>
          <w:rFonts w:ascii="Times New Roman" w:hAnsi="Times New Roman"/>
        </w:rPr>
      </w:pPr>
      <w:r>
        <w:rPr>
          <w:rFonts w:ascii="Times New Roman" w:hAnsi="Times New Roman"/>
          <w:bCs/>
        </w:rPr>
        <w:t>Специальность 2</w:t>
      </w:r>
      <w:r>
        <w:rPr>
          <w:rFonts w:ascii="Times New Roman" w:hAnsi="Times New Roman"/>
          <w:b/>
          <w:bCs/>
        </w:rPr>
        <w:t xml:space="preserve"> </w:t>
      </w:r>
      <w:r>
        <w:rPr>
          <w:rFonts w:ascii="Times New Roman" w:hAnsi="Times New Roman"/>
        </w:rPr>
        <w:t>часа в неделю</w:t>
      </w:r>
    </w:p>
    <w:p w:rsidR="00AC5AB1" w:rsidRDefault="00AC5AB1" w:rsidP="00AC5AB1">
      <w:pPr>
        <w:pStyle w:val="a5"/>
        <w:tabs>
          <w:tab w:val="left" w:pos="9781"/>
        </w:tabs>
        <w:kinsoku w:val="0"/>
        <w:overflowPunct w:val="0"/>
        <w:spacing w:line="360" w:lineRule="auto"/>
        <w:ind w:left="0" w:right="59"/>
        <w:contextualSpacing/>
        <w:rPr>
          <w:rFonts w:ascii="Times New Roman" w:hAnsi="Times New Roman"/>
        </w:rPr>
      </w:pPr>
      <w:r>
        <w:rPr>
          <w:rFonts w:ascii="Times New Roman" w:hAnsi="Times New Roman"/>
        </w:rPr>
        <w:t>Самостоятельная работа  не менее 2 часов в неделю</w:t>
      </w:r>
    </w:p>
    <w:p w:rsidR="00AC5AB1" w:rsidRDefault="00AC5AB1" w:rsidP="00AC5AB1">
      <w:pPr>
        <w:pStyle w:val="a5"/>
        <w:tabs>
          <w:tab w:val="left" w:pos="9781"/>
        </w:tabs>
        <w:kinsoku w:val="0"/>
        <w:overflowPunct w:val="0"/>
        <w:spacing w:line="360" w:lineRule="auto"/>
        <w:ind w:left="0" w:right="59"/>
        <w:contextualSpacing/>
        <w:rPr>
          <w:rFonts w:ascii="Times New Roman" w:hAnsi="Times New Roman"/>
        </w:rPr>
      </w:pPr>
      <w:r>
        <w:rPr>
          <w:rFonts w:ascii="Times New Roman" w:hAnsi="Times New Roman"/>
        </w:rPr>
        <w:t xml:space="preserve">Консультации 8 часов в год </w:t>
      </w:r>
    </w:p>
    <w:p w:rsidR="00AC5AB1" w:rsidRDefault="00AC5AB1" w:rsidP="00AC5AB1">
      <w:pPr>
        <w:pStyle w:val="a5"/>
        <w:kinsoku w:val="0"/>
        <w:overflowPunct w:val="0"/>
        <w:spacing w:line="360" w:lineRule="auto"/>
        <w:ind w:left="0" w:right="104"/>
        <w:contextualSpacing/>
        <w:jc w:val="both"/>
        <w:rPr>
          <w:rFonts w:ascii="Times New Roman" w:hAnsi="Times New Roman"/>
        </w:rPr>
      </w:pPr>
      <w:r>
        <w:rPr>
          <w:rFonts w:ascii="Times New Roman" w:hAnsi="Times New Roman"/>
        </w:rPr>
        <w:t>Введение:</w:t>
      </w:r>
    </w:p>
    <w:p w:rsidR="00AC5AB1" w:rsidRDefault="00AC5AB1" w:rsidP="00AC5AB1">
      <w:pPr>
        <w:pStyle w:val="a5"/>
        <w:numPr>
          <w:ilvl w:val="0"/>
          <w:numId w:val="24"/>
        </w:numPr>
        <w:tabs>
          <w:tab w:val="left" w:pos="851"/>
          <w:tab w:val="left" w:pos="993"/>
        </w:tabs>
        <w:kinsoku w:val="0"/>
        <w:overflowPunct w:val="0"/>
        <w:spacing w:line="360" w:lineRule="auto"/>
        <w:ind w:left="0" w:right="104" w:firstLine="567"/>
        <w:contextualSpacing/>
        <w:jc w:val="both"/>
        <w:rPr>
          <w:rFonts w:ascii="Times New Roman" w:hAnsi="Times New Roman"/>
        </w:rPr>
      </w:pPr>
      <w:r>
        <w:rPr>
          <w:rFonts w:ascii="Times New Roman" w:hAnsi="Times New Roman"/>
        </w:rPr>
        <w:t>Знакомство с конструктивными особенностями инструмента.</w:t>
      </w:r>
    </w:p>
    <w:p w:rsidR="00AC5AB1" w:rsidRDefault="00AC5AB1" w:rsidP="00AC5AB1">
      <w:pPr>
        <w:pStyle w:val="a5"/>
        <w:numPr>
          <w:ilvl w:val="0"/>
          <w:numId w:val="24"/>
        </w:numPr>
        <w:tabs>
          <w:tab w:val="left" w:pos="851"/>
          <w:tab w:val="left" w:pos="993"/>
        </w:tabs>
        <w:kinsoku w:val="0"/>
        <w:overflowPunct w:val="0"/>
        <w:spacing w:line="360" w:lineRule="auto"/>
        <w:ind w:left="0" w:right="104" w:firstLine="567"/>
        <w:contextualSpacing/>
        <w:jc w:val="both"/>
        <w:rPr>
          <w:rFonts w:ascii="Times New Roman" w:hAnsi="Times New Roman"/>
        </w:rPr>
      </w:pPr>
      <w:r>
        <w:rPr>
          <w:rFonts w:ascii="Times New Roman" w:hAnsi="Times New Roman"/>
        </w:rPr>
        <w:t xml:space="preserve">Особенности посадки и постановки инструмента. </w:t>
      </w:r>
    </w:p>
    <w:p w:rsidR="00AC5AB1" w:rsidRDefault="00AC5AB1" w:rsidP="00AC5AB1">
      <w:pPr>
        <w:pStyle w:val="a5"/>
        <w:numPr>
          <w:ilvl w:val="0"/>
          <w:numId w:val="24"/>
        </w:numPr>
        <w:tabs>
          <w:tab w:val="left" w:pos="851"/>
          <w:tab w:val="left" w:pos="993"/>
        </w:tabs>
        <w:kinsoku w:val="0"/>
        <w:overflowPunct w:val="0"/>
        <w:spacing w:line="360" w:lineRule="auto"/>
        <w:ind w:left="0" w:right="104" w:firstLine="567"/>
        <w:contextualSpacing/>
        <w:jc w:val="both"/>
        <w:rPr>
          <w:rFonts w:ascii="Times New Roman" w:hAnsi="Times New Roman"/>
        </w:rPr>
      </w:pPr>
      <w:r>
        <w:rPr>
          <w:rFonts w:ascii="Times New Roman" w:hAnsi="Times New Roman"/>
        </w:rPr>
        <w:t xml:space="preserve">Принципы </w:t>
      </w:r>
      <w:proofErr w:type="spellStart"/>
      <w:r>
        <w:rPr>
          <w:rFonts w:ascii="Times New Roman" w:hAnsi="Times New Roman"/>
        </w:rPr>
        <w:t>звукоизвлечения</w:t>
      </w:r>
      <w:proofErr w:type="spellEnd"/>
      <w:r>
        <w:rPr>
          <w:rFonts w:ascii="Times New Roman" w:hAnsi="Times New Roman"/>
        </w:rPr>
        <w:t xml:space="preserve">. Движение меха. </w:t>
      </w:r>
    </w:p>
    <w:p w:rsidR="00AC5AB1" w:rsidRDefault="00AC5AB1" w:rsidP="00AC5AB1">
      <w:pPr>
        <w:pStyle w:val="a5"/>
        <w:numPr>
          <w:ilvl w:val="0"/>
          <w:numId w:val="24"/>
        </w:numPr>
        <w:tabs>
          <w:tab w:val="left" w:pos="851"/>
          <w:tab w:val="left" w:pos="993"/>
        </w:tabs>
        <w:kinsoku w:val="0"/>
        <w:overflowPunct w:val="0"/>
        <w:spacing w:line="360" w:lineRule="auto"/>
        <w:ind w:left="0" w:right="104" w:firstLine="567"/>
        <w:contextualSpacing/>
        <w:jc w:val="both"/>
        <w:rPr>
          <w:rFonts w:ascii="Times New Roman" w:hAnsi="Times New Roman"/>
        </w:rPr>
      </w:pPr>
      <w:r>
        <w:rPr>
          <w:rFonts w:ascii="Times New Roman" w:hAnsi="Times New Roman"/>
        </w:rPr>
        <w:t xml:space="preserve">Постановка правой и левой руки. </w:t>
      </w:r>
    </w:p>
    <w:p w:rsidR="00AC5AB1" w:rsidRDefault="00AC5AB1" w:rsidP="00AC5AB1">
      <w:pPr>
        <w:pStyle w:val="a5"/>
        <w:numPr>
          <w:ilvl w:val="0"/>
          <w:numId w:val="24"/>
        </w:numPr>
        <w:tabs>
          <w:tab w:val="left" w:pos="851"/>
          <w:tab w:val="left" w:pos="993"/>
        </w:tabs>
        <w:kinsoku w:val="0"/>
        <w:overflowPunct w:val="0"/>
        <w:spacing w:line="360" w:lineRule="auto"/>
        <w:ind w:left="0" w:firstLine="567"/>
        <w:contextualSpacing/>
        <w:rPr>
          <w:rFonts w:ascii="Times New Roman" w:hAnsi="Times New Roman"/>
        </w:rPr>
      </w:pPr>
      <w:r>
        <w:rPr>
          <w:rFonts w:ascii="Times New Roman" w:hAnsi="Times New Roman"/>
        </w:rPr>
        <w:t xml:space="preserve">Освоение музыкальной грамоты (изучение нот, музыкальных терминов).  </w:t>
      </w:r>
    </w:p>
    <w:p w:rsidR="00AC5AB1" w:rsidRDefault="00AC5AB1" w:rsidP="00AC5AB1">
      <w:pPr>
        <w:pStyle w:val="a5"/>
        <w:numPr>
          <w:ilvl w:val="0"/>
          <w:numId w:val="24"/>
        </w:numPr>
        <w:tabs>
          <w:tab w:val="left" w:pos="851"/>
          <w:tab w:val="left" w:pos="993"/>
        </w:tabs>
        <w:kinsoku w:val="0"/>
        <w:overflowPunct w:val="0"/>
        <w:spacing w:line="360" w:lineRule="auto"/>
        <w:ind w:left="0" w:firstLine="567"/>
        <w:contextualSpacing/>
        <w:rPr>
          <w:rFonts w:ascii="Times New Roman" w:hAnsi="Times New Roman"/>
        </w:rPr>
      </w:pPr>
      <w:r>
        <w:rPr>
          <w:rFonts w:ascii="Times New Roman" w:hAnsi="Times New Roman"/>
        </w:rPr>
        <w:t xml:space="preserve">Чтение нот с листа. </w:t>
      </w:r>
    </w:p>
    <w:p w:rsidR="00AC5AB1" w:rsidRDefault="00AC5AB1" w:rsidP="00AC5AB1">
      <w:pPr>
        <w:pStyle w:val="a5"/>
        <w:numPr>
          <w:ilvl w:val="0"/>
          <w:numId w:val="24"/>
        </w:numPr>
        <w:tabs>
          <w:tab w:val="left" w:pos="851"/>
          <w:tab w:val="left" w:pos="993"/>
        </w:tabs>
        <w:kinsoku w:val="0"/>
        <w:overflowPunct w:val="0"/>
        <w:spacing w:line="360" w:lineRule="auto"/>
        <w:ind w:left="0" w:right="104" w:firstLine="567"/>
        <w:contextualSpacing/>
        <w:jc w:val="both"/>
        <w:rPr>
          <w:rFonts w:ascii="Times New Roman" w:hAnsi="Times New Roman"/>
        </w:rPr>
      </w:pPr>
      <w:r>
        <w:rPr>
          <w:rFonts w:ascii="Times New Roman" w:hAnsi="Times New Roman"/>
        </w:rPr>
        <w:t>Исполнение небольших пьесок каждой рукой отдельно.</w:t>
      </w:r>
    </w:p>
    <w:p w:rsidR="00AC5AB1" w:rsidRDefault="00AC5AB1" w:rsidP="00AC5AB1">
      <w:pPr>
        <w:pStyle w:val="a5"/>
        <w:numPr>
          <w:ilvl w:val="0"/>
          <w:numId w:val="24"/>
        </w:numPr>
        <w:tabs>
          <w:tab w:val="left" w:pos="851"/>
          <w:tab w:val="left" w:pos="993"/>
        </w:tabs>
        <w:kinsoku w:val="0"/>
        <w:overflowPunct w:val="0"/>
        <w:spacing w:line="360" w:lineRule="auto"/>
        <w:ind w:left="0" w:firstLine="567"/>
        <w:contextualSpacing/>
        <w:rPr>
          <w:rFonts w:ascii="Times New Roman" w:hAnsi="Times New Roman"/>
        </w:rPr>
      </w:pPr>
      <w:r>
        <w:rPr>
          <w:rFonts w:ascii="Times New Roman" w:hAnsi="Times New Roman"/>
        </w:rPr>
        <w:t xml:space="preserve">Освоение основных приемов игры: </w:t>
      </w:r>
      <w:r>
        <w:rPr>
          <w:rFonts w:ascii="Times New Roman" w:hAnsi="Times New Roman"/>
          <w:lang w:val="en-US"/>
        </w:rPr>
        <w:t>non</w:t>
      </w:r>
      <w:r w:rsidRPr="00AC5AB1">
        <w:rPr>
          <w:rFonts w:ascii="Times New Roman" w:hAnsi="Times New Roman"/>
          <w:lang w:val="ru-RU"/>
        </w:rPr>
        <w:t xml:space="preserve"> </w:t>
      </w:r>
      <w:r>
        <w:rPr>
          <w:rFonts w:ascii="Times New Roman" w:hAnsi="Times New Roman"/>
          <w:lang w:val="en-US"/>
        </w:rPr>
        <w:t>legato</w:t>
      </w:r>
      <w:r>
        <w:rPr>
          <w:rFonts w:ascii="Times New Roman" w:hAnsi="Times New Roman"/>
        </w:rPr>
        <w:t xml:space="preserve">, </w:t>
      </w:r>
      <w:r>
        <w:rPr>
          <w:rFonts w:ascii="Times New Roman" w:hAnsi="Times New Roman"/>
          <w:lang w:val="en-US"/>
        </w:rPr>
        <w:t>legato</w:t>
      </w:r>
      <w:r>
        <w:rPr>
          <w:rFonts w:ascii="Times New Roman" w:hAnsi="Times New Roman"/>
        </w:rPr>
        <w:t xml:space="preserve">, </w:t>
      </w:r>
      <w:r>
        <w:rPr>
          <w:rFonts w:ascii="Times New Roman" w:hAnsi="Times New Roman"/>
          <w:lang w:val="en-US"/>
        </w:rPr>
        <w:t>staccato</w:t>
      </w:r>
      <w:r>
        <w:rPr>
          <w:rFonts w:ascii="Times New Roman" w:hAnsi="Times New Roman"/>
        </w:rPr>
        <w:t xml:space="preserve">. </w:t>
      </w:r>
    </w:p>
    <w:p w:rsidR="00AC5AB1" w:rsidRDefault="00AC5AB1" w:rsidP="00AC5AB1">
      <w:pPr>
        <w:pStyle w:val="a5"/>
        <w:numPr>
          <w:ilvl w:val="0"/>
          <w:numId w:val="24"/>
        </w:numPr>
        <w:tabs>
          <w:tab w:val="left" w:pos="851"/>
          <w:tab w:val="left" w:pos="993"/>
        </w:tabs>
        <w:kinsoku w:val="0"/>
        <w:overflowPunct w:val="0"/>
        <w:spacing w:line="360" w:lineRule="auto"/>
        <w:ind w:left="0" w:firstLine="567"/>
        <w:contextualSpacing/>
        <w:rPr>
          <w:rFonts w:ascii="Times New Roman" w:hAnsi="Times New Roman"/>
        </w:rPr>
      </w:pPr>
      <w:r>
        <w:rPr>
          <w:rFonts w:ascii="Times New Roman" w:hAnsi="Times New Roman"/>
        </w:rPr>
        <w:t>Исполнение пьес обеими руками.</w:t>
      </w:r>
    </w:p>
    <w:p w:rsidR="00AC5AB1" w:rsidRDefault="00AC5AB1" w:rsidP="00AC5AB1">
      <w:pPr>
        <w:pStyle w:val="a5"/>
        <w:numPr>
          <w:ilvl w:val="0"/>
          <w:numId w:val="24"/>
        </w:numPr>
        <w:tabs>
          <w:tab w:val="left" w:pos="851"/>
          <w:tab w:val="left" w:pos="993"/>
        </w:tabs>
        <w:kinsoku w:val="0"/>
        <w:overflowPunct w:val="0"/>
        <w:spacing w:line="360" w:lineRule="auto"/>
        <w:ind w:left="0" w:right="101" w:firstLine="567"/>
        <w:contextualSpacing/>
        <w:jc w:val="both"/>
        <w:rPr>
          <w:rFonts w:ascii="Times New Roman" w:hAnsi="Times New Roman"/>
        </w:rPr>
      </w:pPr>
      <w:r>
        <w:rPr>
          <w:rFonts w:ascii="Times New Roman" w:hAnsi="Times New Roman"/>
        </w:rPr>
        <w:t xml:space="preserve">Подбор по слуху. </w:t>
      </w:r>
    </w:p>
    <w:p w:rsidR="00AC5AB1" w:rsidRDefault="00AC5AB1" w:rsidP="00AC5AB1">
      <w:pPr>
        <w:pStyle w:val="a5"/>
        <w:numPr>
          <w:ilvl w:val="0"/>
          <w:numId w:val="24"/>
        </w:numPr>
        <w:tabs>
          <w:tab w:val="left" w:pos="709"/>
          <w:tab w:val="left" w:pos="851"/>
          <w:tab w:val="left" w:pos="993"/>
        </w:tabs>
        <w:kinsoku w:val="0"/>
        <w:overflowPunct w:val="0"/>
        <w:spacing w:line="360" w:lineRule="auto"/>
        <w:ind w:left="0" w:firstLine="567"/>
        <w:contextualSpacing/>
        <w:rPr>
          <w:rFonts w:ascii="Times New Roman" w:hAnsi="Times New Roman"/>
        </w:rPr>
      </w:pPr>
      <w:r>
        <w:rPr>
          <w:rFonts w:ascii="Times New Roman" w:hAnsi="Times New Roman"/>
        </w:rPr>
        <w:t>Игра в ансамбле с педагогом.</w:t>
      </w:r>
    </w:p>
    <w:p w:rsidR="00AC5AB1" w:rsidRDefault="00AC5AB1" w:rsidP="00AC5AB1">
      <w:pPr>
        <w:pStyle w:val="a5"/>
        <w:kinsoku w:val="0"/>
        <w:overflowPunct w:val="0"/>
        <w:spacing w:line="360" w:lineRule="auto"/>
        <w:ind w:left="0" w:right="101" w:firstLine="567"/>
        <w:contextualSpacing/>
        <w:jc w:val="both"/>
        <w:rPr>
          <w:rFonts w:ascii="Times New Roman" w:hAnsi="Times New Roman"/>
        </w:rPr>
      </w:pPr>
      <w:r>
        <w:rPr>
          <w:rFonts w:ascii="Times New Roman" w:hAnsi="Times New Roman"/>
        </w:rPr>
        <w:t>Воспитание в ученике элементарных правил сценической этики, навыков мобильности, собранности при публичных выступлениях.</w:t>
      </w:r>
    </w:p>
    <w:p w:rsidR="00AC5AB1" w:rsidRDefault="00AC5AB1" w:rsidP="00AC5AB1">
      <w:pPr>
        <w:pStyle w:val="a5"/>
        <w:kinsoku w:val="0"/>
        <w:overflowPunct w:val="0"/>
        <w:spacing w:line="360" w:lineRule="auto"/>
        <w:ind w:left="0"/>
        <w:contextualSpacing/>
        <w:rPr>
          <w:rFonts w:ascii="Times New Roman" w:hAnsi="Times New Roman"/>
        </w:rPr>
      </w:pPr>
      <w:r>
        <w:rPr>
          <w:rFonts w:ascii="Times New Roman" w:hAnsi="Times New Roman"/>
        </w:rPr>
        <w:t xml:space="preserve">В течение </w:t>
      </w:r>
      <w:r>
        <w:rPr>
          <w:rFonts w:ascii="Times New Roman" w:hAnsi="Times New Roman"/>
          <w:bCs/>
        </w:rPr>
        <w:t>1-го</w:t>
      </w:r>
      <w:r>
        <w:rPr>
          <w:rFonts w:ascii="Times New Roman" w:hAnsi="Times New Roman"/>
          <w:b/>
          <w:bCs/>
        </w:rPr>
        <w:t xml:space="preserve"> </w:t>
      </w:r>
      <w:r>
        <w:rPr>
          <w:rFonts w:ascii="Times New Roman" w:hAnsi="Times New Roman"/>
        </w:rPr>
        <w:t>года обучения ученик должен пройти</w:t>
      </w:r>
      <w:r>
        <w:rPr>
          <w:rFonts w:ascii="Times New Roman" w:hAnsi="Times New Roman"/>
          <w:b/>
          <w:bCs/>
        </w:rPr>
        <w:t>:</w:t>
      </w:r>
    </w:p>
    <w:p w:rsidR="00AC5AB1" w:rsidRDefault="00AC5AB1" w:rsidP="00AC5AB1">
      <w:pPr>
        <w:pStyle w:val="a5"/>
        <w:numPr>
          <w:ilvl w:val="0"/>
          <w:numId w:val="26"/>
        </w:numPr>
        <w:tabs>
          <w:tab w:val="left" w:pos="851"/>
        </w:tabs>
        <w:kinsoku w:val="0"/>
        <w:overflowPunct w:val="0"/>
        <w:spacing w:line="360" w:lineRule="auto"/>
        <w:ind w:left="0" w:firstLine="567"/>
        <w:contextualSpacing/>
        <w:rPr>
          <w:rFonts w:ascii="Times New Roman" w:hAnsi="Times New Roman"/>
        </w:rPr>
      </w:pPr>
      <w:r>
        <w:rPr>
          <w:rFonts w:ascii="Times New Roman" w:hAnsi="Times New Roman"/>
        </w:rPr>
        <w:t xml:space="preserve">16-18 небольших пьес различного характера. </w:t>
      </w:r>
    </w:p>
    <w:p w:rsidR="00AC5AB1" w:rsidRDefault="00AC5AB1" w:rsidP="00AC5AB1">
      <w:pPr>
        <w:pStyle w:val="a5"/>
        <w:numPr>
          <w:ilvl w:val="0"/>
          <w:numId w:val="26"/>
        </w:numPr>
        <w:tabs>
          <w:tab w:val="left" w:pos="851"/>
        </w:tabs>
        <w:kinsoku w:val="0"/>
        <w:overflowPunct w:val="0"/>
        <w:spacing w:line="360" w:lineRule="auto"/>
        <w:ind w:left="0" w:firstLine="567"/>
        <w:contextualSpacing/>
        <w:rPr>
          <w:rFonts w:ascii="Times New Roman" w:hAnsi="Times New Roman"/>
        </w:rPr>
      </w:pPr>
      <w:r>
        <w:rPr>
          <w:rFonts w:ascii="Times New Roman" w:hAnsi="Times New Roman"/>
        </w:rPr>
        <w:t>4-6 этюдов.</w:t>
      </w:r>
    </w:p>
    <w:p w:rsidR="00AC5AB1" w:rsidRDefault="00AC5AB1" w:rsidP="00AC5AB1">
      <w:pPr>
        <w:pStyle w:val="a5"/>
        <w:numPr>
          <w:ilvl w:val="0"/>
          <w:numId w:val="26"/>
        </w:numPr>
        <w:tabs>
          <w:tab w:val="left" w:pos="851"/>
        </w:tabs>
        <w:kinsoku w:val="0"/>
        <w:overflowPunct w:val="0"/>
        <w:spacing w:line="360" w:lineRule="auto"/>
        <w:ind w:left="0" w:firstLine="567"/>
        <w:contextualSpacing/>
        <w:rPr>
          <w:rFonts w:ascii="Times New Roman" w:hAnsi="Times New Roman"/>
        </w:rPr>
      </w:pPr>
      <w:r>
        <w:rPr>
          <w:rFonts w:ascii="Times New Roman" w:hAnsi="Times New Roman"/>
        </w:rPr>
        <w:t>Гаммы: До, Соль, Фа (Ре - для аккордеона) мажор в одну октаву двумя руками. вместе.</w:t>
      </w:r>
    </w:p>
    <w:p w:rsidR="00AC5AB1" w:rsidRDefault="00AC5AB1" w:rsidP="00AC5AB1">
      <w:pPr>
        <w:pStyle w:val="a5"/>
        <w:numPr>
          <w:ilvl w:val="0"/>
          <w:numId w:val="26"/>
        </w:numPr>
        <w:tabs>
          <w:tab w:val="left" w:pos="851"/>
        </w:tabs>
        <w:kinsoku w:val="0"/>
        <w:overflowPunct w:val="0"/>
        <w:spacing w:line="360" w:lineRule="auto"/>
        <w:ind w:left="0" w:firstLine="567"/>
        <w:contextualSpacing/>
        <w:rPr>
          <w:rFonts w:ascii="Times New Roman" w:hAnsi="Times New Roman"/>
        </w:rPr>
      </w:pPr>
      <w:r>
        <w:rPr>
          <w:rFonts w:ascii="Times New Roman" w:hAnsi="Times New Roman"/>
        </w:rPr>
        <w:t>Короткие арпеджио, аккорды правой рукой.</w:t>
      </w:r>
    </w:p>
    <w:p w:rsidR="00AC5AB1" w:rsidRDefault="00AC5AB1" w:rsidP="00AC5AB1">
      <w:pPr>
        <w:pStyle w:val="a5"/>
        <w:numPr>
          <w:ilvl w:val="0"/>
          <w:numId w:val="26"/>
        </w:numPr>
        <w:tabs>
          <w:tab w:val="left" w:pos="851"/>
        </w:tabs>
        <w:kinsoku w:val="0"/>
        <w:overflowPunct w:val="0"/>
        <w:spacing w:line="360" w:lineRule="auto"/>
        <w:ind w:left="0" w:firstLine="567"/>
        <w:contextualSpacing/>
        <w:rPr>
          <w:rFonts w:ascii="Times New Roman" w:hAnsi="Times New Roman"/>
        </w:rPr>
      </w:pPr>
      <w:r>
        <w:rPr>
          <w:rFonts w:ascii="Times New Roman" w:hAnsi="Times New Roman"/>
        </w:rPr>
        <w:t>Хроматическая гамма правой рукой.</w:t>
      </w:r>
    </w:p>
    <w:p w:rsidR="00AC5AB1" w:rsidRDefault="00AC5AB1" w:rsidP="00AC5AB1">
      <w:pPr>
        <w:pStyle w:val="a5"/>
        <w:kinsoku w:val="0"/>
        <w:overflowPunct w:val="0"/>
        <w:spacing w:line="360" w:lineRule="auto"/>
        <w:ind w:left="0" w:firstLine="567"/>
        <w:contextualSpacing/>
        <w:rPr>
          <w:rFonts w:ascii="Times New Roman" w:hAnsi="Times New Roman"/>
        </w:rPr>
      </w:pPr>
      <w:r>
        <w:rPr>
          <w:rFonts w:ascii="Times New Roman" w:hAnsi="Times New Roman"/>
        </w:rPr>
        <w:t xml:space="preserve">Выбор репертуара для классной работы, зачетов и экзаменов зависит от индивидуальных особенностей каждого конкретного ученика, его музыкальных данных, трудоспособности и методической целесообразности. </w:t>
      </w:r>
    </w:p>
    <w:p w:rsidR="00AC5AB1" w:rsidRDefault="00AC5AB1" w:rsidP="00AC5AB1">
      <w:pPr>
        <w:pStyle w:val="a5"/>
        <w:kinsoku w:val="0"/>
        <w:overflowPunct w:val="0"/>
        <w:spacing w:line="360" w:lineRule="auto"/>
        <w:contextualSpacing/>
        <w:rPr>
          <w:rFonts w:ascii="Times New Roman" w:hAnsi="Times New Roman"/>
        </w:rPr>
      </w:pPr>
      <w:r>
        <w:rPr>
          <w:rFonts w:ascii="Times New Roman" w:hAnsi="Times New Roman"/>
        </w:rPr>
        <w:lastRenderedPageBreak/>
        <w:t>В течение 1 учебного года ученик должен исполнить</w:t>
      </w:r>
      <w:r>
        <w:rPr>
          <w:rFonts w:ascii="Times New Roman" w:hAnsi="Times New Roman"/>
          <w:bCs/>
        </w:rPr>
        <w:t>:</w:t>
      </w:r>
    </w:p>
    <w:tbl>
      <w:tblPr>
        <w:tblW w:w="9840" w:type="dxa"/>
        <w:tblInd w:w="102" w:type="dxa"/>
        <w:tblLayout w:type="fixed"/>
        <w:tblCellMar>
          <w:left w:w="0" w:type="dxa"/>
          <w:right w:w="0" w:type="dxa"/>
        </w:tblCellMar>
        <w:tblLook w:val="04A0"/>
      </w:tblPr>
      <w:tblGrid>
        <w:gridCol w:w="4920"/>
        <w:gridCol w:w="4920"/>
      </w:tblGrid>
      <w:tr w:rsidR="00AC5AB1" w:rsidTr="00AC5AB1">
        <w:trPr>
          <w:trHeight w:hRule="exact" w:val="367"/>
        </w:trPr>
        <w:tc>
          <w:tcPr>
            <w:tcW w:w="4920" w:type="dxa"/>
            <w:tcBorders>
              <w:top w:val="single" w:sz="4" w:space="0" w:color="000000"/>
              <w:left w:val="single" w:sz="4" w:space="0" w:color="000000"/>
              <w:bottom w:val="single" w:sz="4" w:space="0" w:color="000000"/>
              <w:right w:val="single" w:sz="4" w:space="0" w:color="000000"/>
            </w:tcBorders>
            <w:hideMark/>
          </w:tcPr>
          <w:p w:rsidR="00AC5AB1" w:rsidRDefault="00AC5AB1" w:rsidP="00AC5AB1">
            <w:pPr>
              <w:pStyle w:val="TableParagraph"/>
              <w:kinsoku w:val="0"/>
              <w:overflowPunct w:val="0"/>
              <w:spacing w:line="360" w:lineRule="auto"/>
              <w:ind w:left="102" w:right="100"/>
              <w:contextualSpacing/>
              <w:rPr>
                <w:sz w:val="28"/>
                <w:szCs w:val="28"/>
              </w:rPr>
            </w:pPr>
            <w:r>
              <w:rPr>
                <w:sz w:val="28"/>
                <w:szCs w:val="28"/>
              </w:rPr>
              <w:t>1 полугодие</w:t>
            </w:r>
          </w:p>
        </w:tc>
        <w:tc>
          <w:tcPr>
            <w:tcW w:w="4920" w:type="dxa"/>
            <w:tcBorders>
              <w:top w:val="single" w:sz="4" w:space="0" w:color="000000"/>
              <w:left w:val="single" w:sz="4" w:space="0" w:color="000000"/>
              <w:bottom w:val="single" w:sz="4" w:space="0" w:color="000000"/>
              <w:right w:val="single" w:sz="4" w:space="0" w:color="000000"/>
            </w:tcBorders>
            <w:hideMark/>
          </w:tcPr>
          <w:p w:rsidR="00AC5AB1" w:rsidRDefault="00AC5AB1" w:rsidP="00AC5AB1">
            <w:pPr>
              <w:pStyle w:val="TableParagraph"/>
              <w:kinsoku w:val="0"/>
              <w:overflowPunct w:val="0"/>
              <w:spacing w:line="360" w:lineRule="auto"/>
              <w:ind w:left="102" w:right="100"/>
              <w:contextualSpacing/>
              <w:rPr>
                <w:sz w:val="28"/>
                <w:szCs w:val="28"/>
              </w:rPr>
            </w:pPr>
            <w:r>
              <w:rPr>
                <w:sz w:val="28"/>
                <w:szCs w:val="28"/>
              </w:rPr>
              <w:t>2 полугодие</w:t>
            </w:r>
          </w:p>
        </w:tc>
      </w:tr>
      <w:tr w:rsidR="00AC5AB1" w:rsidTr="00AC5AB1">
        <w:trPr>
          <w:trHeight w:hRule="exact" w:val="1722"/>
        </w:trPr>
        <w:tc>
          <w:tcPr>
            <w:tcW w:w="4920" w:type="dxa"/>
            <w:tcBorders>
              <w:top w:val="single" w:sz="4" w:space="0" w:color="000000"/>
              <w:left w:val="single" w:sz="4" w:space="0" w:color="000000"/>
              <w:bottom w:val="single" w:sz="4" w:space="0" w:color="000000"/>
              <w:right w:val="single" w:sz="4" w:space="0" w:color="000000"/>
            </w:tcBorders>
            <w:hideMark/>
          </w:tcPr>
          <w:p w:rsidR="00AC5AB1" w:rsidRDefault="00AC5AB1" w:rsidP="00AC5AB1">
            <w:pPr>
              <w:pStyle w:val="TableParagraph"/>
              <w:kinsoku w:val="0"/>
              <w:overflowPunct w:val="0"/>
              <w:spacing w:line="360" w:lineRule="auto"/>
              <w:ind w:left="102" w:right="99"/>
              <w:contextualSpacing/>
              <w:rPr>
                <w:sz w:val="28"/>
                <w:szCs w:val="28"/>
              </w:rPr>
            </w:pPr>
            <w:r>
              <w:rPr>
                <w:sz w:val="28"/>
                <w:szCs w:val="28"/>
              </w:rPr>
              <w:t xml:space="preserve">Декабрь – зачет: </w:t>
            </w:r>
          </w:p>
          <w:p w:rsidR="00AC5AB1" w:rsidRDefault="00AC5AB1" w:rsidP="00AC5AB1">
            <w:pPr>
              <w:pStyle w:val="TableParagraph"/>
              <w:kinsoku w:val="0"/>
              <w:overflowPunct w:val="0"/>
              <w:spacing w:line="360" w:lineRule="auto"/>
              <w:ind w:left="102" w:right="99"/>
              <w:contextualSpacing/>
              <w:rPr>
                <w:sz w:val="28"/>
                <w:szCs w:val="28"/>
              </w:rPr>
            </w:pPr>
            <w:r>
              <w:rPr>
                <w:sz w:val="28"/>
                <w:szCs w:val="28"/>
              </w:rPr>
              <w:t>3 разнохарактерные пьесы.</w:t>
            </w:r>
          </w:p>
        </w:tc>
        <w:tc>
          <w:tcPr>
            <w:tcW w:w="4920" w:type="dxa"/>
            <w:tcBorders>
              <w:top w:val="single" w:sz="4" w:space="0" w:color="000000"/>
              <w:left w:val="single" w:sz="4" w:space="0" w:color="000000"/>
              <w:bottom w:val="single" w:sz="4" w:space="0" w:color="000000"/>
              <w:right w:val="single" w:sz="4" w:space="0" w:color="000000"/>
            </w:tcBorders>
            <w:hideMark/>
          </w:tcPr>
          <w:p w:rsidR="00AC5AB1" w:rsidRDefault="00AC5AB1" w:rsidP="00AC5AB1">
            <w:pPr>
              <w:pStyle w:val="TableParagraph"/>
              <w:kinsoku w:val="0"/>
              <w:overflowPunct w:val="0"/>
              <w:spacing w:line="360" w:lineRule="auto"/>
              <w:ind w:left="102"/>
              <w:contextualSpacing/>
              <w:rPr>
                <w:sz w:val="28"/>
                <w:szCs w:val="28"/>
              </w:rPr>
            </w:pPr>
            <w:r>
              <w:rPr>
                <w:sz w:val="28"/>
                <w:szCs w:val="28"/>
              </w:rPr>
              <w:t xml:space="preserve">Март – технический зачет: </w:t>
            </w:r>
          </w:p>
          <w:p w:rsidR="00AC5AB1" w:rsidRDefault="00AC5AB1" w:rsidP="00AC5AB1">
            <w:pPr>
              <w:pStyle w:val="TableParagraph"/>
              <w:kinsoku w:val="0"/>
              <w:overflowPunct w:val="0"/>
              <w:spacing w:line="360" w:lineRule="auto"/>
              <w:ind w:left="102"/>
              <w:contextualSpacing/>
              <w:rPr>
                <w:sz w:val="28"/>
                <w:szCs w:val="28"/>
              </w:rPr>
            </w:pPr>
            <w:r>
              <w:rPr>
                <w:sz w:val="28"/>
                <w:szCs w:val="28"/>
              </w:rPr>
              <w:t>1 гамма, 1 этюд.</w:t>
            </w:r>
          </w:p>
          <w:p w:rsidR="00AC5AB1" w:rsidRDefault="00AC5AB1" w:rsidP="00AC5AB1">
            <w:pPr>
              <w:pStyle w:val="TableParagraph"/>
              <w:tabs>
                <w:tab w:val="left" w:pos="1143"/>
                <w:tab w:val="left" w:pos="1803"/>
                <w:tab w:val="left" w:pos="3260"/>
                <w:tab w:val="left" w:pos="4575"/>
              </w:tabs>
              <w:kinsoku w:val="0"/>
              <w:overflowPunct w:val="0"/>
              <w:spacing w:line="360" w:lineRule="auto"/>
              <w:ind w:left="102"/>
              <w:contextualSpacing/>
              <w:rPr>
                <w:sz w:val="28"/>
                <w:szCs w:val="28"/>
              </w:rPr>
            </w:pPr>
            <w:r>
              <w:rPr>
                <w:sz w:val="28"/>
                <w:szCs w:val="28"/>
              </w:rPr>
              <w:t xml:space="preserve">Май – экзамен (зачет): </w:t>
            </w:r>
          </w:p>
          <w:p w:rsidR="00AC5AB1" w:rsidRDefault="00AC5AB1" w:rsidP="00AC5AB1">
            <w:pPr>
              <w:pStyle w:val="TableParagraph"/>
              <w:tabs>
                <w:tab w:val="left" w:pos="1143"/>
                <w:tab w:val="left" w:pos="1803"/>
                <w:tab w:val="left" w:pos="3260"/>
                <w:tab w:val="left" w:pos="4575"/>
              </w:tabs>
              <w:kinsoku w:val="0"/>
              <w:overflowPunct w:val="0"/>
              <w:spacing w:line="360" w:lineRule="auto"/>
              <w:ind w:left="102"/>
              <w:contextualSpacing/>
              <w:rPr>
                <w:sz w:val="28"/>
                <w:szCs w:val="28"/>
              </w:rPr>
            </w:pPr>
            <w:r>
              <w:rPr>
                <w:sz w:val="28"/>
                <w:szCs w:val="28"/>
              </w:rPr>
              <w:t>3 разнохарактерные пьесы.</w:t>
            </w:r>
          </w:p>
        </w:tc>
      </w:tr>
    </w:tbl>
    <w:p w:rsidR="00AC5AB1" w:rsidRDefault="00AC5AB1" w:rsidP="00AC5AB1">
      <w:pPr>
        <w:pStyle w:val="a5"/>
        <w:kinsoku w:val="0"/>
        <w:overflowPunct w:val="0"/>
        <w:spacing w:line="360" w:lineRule="auto"/>
        <w:ind w:left="0"/>
        <w:contextualSpacing/>
        <w:rPr>
          <w:rFonts w:ascii="Times New Roman" w:hAnsi="Times New Roman"/>
        </w:rPr>
      </w:pPr>
      <w:r>
        <w:rPr>
          <w:rFonts w:ascii="Times New Roman" w:hAnsi="Times New Roman"/>
        </w:rPr>
        <w:t>Примерный репертуарный список зачета в конце первого полугодия:</w:t>
      </w:r>
    </w:p>
    <w:p w:rsidR="00AC5AB1" w:rsidRDefault="00AC5AB1" w:rsidP="00AC5AB1">
      <w:pPr>
        <w:pStyle w:val="a5"/>
        <w:kinsoku w:val="0"/>
        <w:overflowPunct w:val="0"/>
        <w:spacing w:line="360" w:lineRule="auto"/>
        <w:ind w:left="0"/>
        <w:contextualSpacing/>
        <w:rPr>
          <w:rFonts w:ascii="Times New Roman" w:hAnsi="Times New Roman"/>
          <w:lang w:val="ru-RU"/>
        </w:rPr>
      </w:pPr>
      <w:r>
        <w:rPr>
          <w:rFonts w:ascii="Times New Roman" w:hAnsi="Times New Roman"/>
        </w:rPr>
        <w:t xml:space="preserve">1.А. Филиппенко «Праздничная» </w:t>
      </w:r>
      <w:r>
        <w:rPr>
          <w:rFonts w:ascii="Times New Roman" w:hAnsi="Times New Roman"/>
          <w:lang w:val="ru-RU"/>
        </w:rPr>
        <w:t xml:space="preserve"> </w:t>
      </w:r>
    </w:p>
    <w:p w:rsidR="00AC5AB1" w:rsidRDefault="00AC5AB1" w:rsidP="00AC5AB1">
      <w:pPr>
        <w:pStyle w:val="a5"/>
        <w:kinsoku w:val="0"/>
        <w:overflowPunct w:val="0"/>
        <w:spacing w:line="360" w:lineRule="auto"/>
        <w:ind w:left="0"/>
        <w:contextualSpacing/>
        <w:rPr>
          <w:rFonts w:ascii="Times New Roman" w:hAnsi="Times New Roman"/>
          <w:lang w:val="ru-RU"/>
        </w:rPr>
      </w:pPr>
      <w:r>
        <w:rPr>
          <w:rFonts w:ascii="Times New Roman" w:hAnsi="Times New Roman"/>
        </w:rPr>
        <w:t xml:space="preserve">«Не летай, соловей» </w:t>
      </w:r>
      <w:r>
        <w:rPr>
          <w:rFonts w:ascii="Times New Roman" w:hAnsi="Times New Roman"/>
          <w:lang w:val="ru-RU"/>
        </w:rPr>
        <w:t xml:space="preserve"> </w:t>
      </w:r>
    </w:p>
    <w:p w:rsidR="00AC5AB1" w:rsidRDefault="00AC5AB1" w:rsidP="00AC5AB1">
      <w:pPr>
        <w:pStyle w:val="a5"/>
        <w:kinsoku w:val="0"/>
        <w:overflowPunct w:val="0"/>
        <w:spacing w:line="360" w:lineRule="auto"/>
        <w:ind w:left="0"/>
        <w:contextualSpacing/>
        <w:rPr>
          <w:rFonts w:ascii="Times New Roman" w:hAnsi="Times New Roman"/>
          <w:lang w:val="ru-RU"/>
        </w:rPr>
      </w:pPr>
      <w:r>
        <w:rPr>
          <w:rFonts w:ascii="Times New Roman" w:hAnsi="Times New Roman"/>
          <w:lang w:val="ru-RU"/>
        </w:rPr>
        <w:t xml:space="preserve">Дж. </w:t>
      </w:r>
      <w:proofErr w:type="spellStart"/>
      <w:r>
        <w:rPr>
          <w:rFonts w:ascii="Times New Roman" w:hAnsi="Times New Roman"/>
          <w:lang w:val="ru-RU"/>
        </w:rPr>
        <w:t>Файзи</w:t>
      </w:r>
      <w:proofErr w:type="spellEnd"/>
      <w:r>
        <w:rPr>
          <w:rFonts w:ascii="Times New Roman" w:hAnsi="Times New Roman"/>
          <w:lang w:val="ru-RU"/>
        </w:rPr>
        <w:t xml:space="preserve"> </w:t>
      </w:r>
      <w:r>
        <w:rPr>
          <w:rFonts w:ascii="Times New Roman" w:hAnsi="Times New Roman"/>
        </w:rPr>
        <w:t>«</w:t>
      </w:r>
      <w:r>
        <w:rPr>
          <w:rFonts w:ascii="Times New Roman" w:hAnsi="Times New Roman"/>
          <w:lang w:val="ru-RU"/>
        </w:rPr>
        <w:t xml:space="preserve">Урман </w:t>
      </w:r>
      <w:proofErr w:type="spellStart"/>
      <w:r>
        <w:rPr>
          <w:rFonts w:ascii="Times New Roman" w:hAnsi="Times New Roman"/>
          <w:lang w:val="ru-RU"/>
        </w:rPr>
        <w:t>кызы</w:t>
      </w:r>
      <w:proofErr w:type="spellEnd"/>
      <w:r>
        <w:rPr>
          <w:rFonts w:ascii="Times New Roman" w:hAnsi="Times New Roman"/>
        </w:rPr>
        <w:t xml:space="preserve">» </w:t>
      </w:r>
      <w:r>
        <w:rPr>
          <w:rFonts w:ascii="Times New Roman" w:hAnsi="Times New Roman"/>
          <w:lang w:val="ru-RU"/>
        </w:rPr>
        <w:t xml:space="preserve"> </w:t>
      </w:r>
    </w:p>
    <w:p w:rsidR="00AC5AB1" w:rsidRDefault="00AC5AB1" w:rsidP="00AC5AB1">
      <w:pPr>
        <w:pStyle w:val="a5"/>
        <w:kinsoku w:val="0"/>
        <w:overflowPunct w:val="0"/>
        <w:spacing w:line="360" w:lineRule="auto"/>
        <w:ind w:left="0"/>
        <w:contextualSpacing/>
        <w:rPr>
          <w:rFonts w:ascii="Times New Roman" w:hAnsi="Times New Roman"/>
          <w:lang w:val="ru-RU"/>
        </w:rPr>
      </w:pPr>
      <w:r>
        <w:rPr>
          <w:rFonts w:ascii="Times New Roman" w:hAnsi="Times New Roman"/>
        </w:rPr>
        <w:t xml:space="preserve">2. А. Филиппенко. «Сапожки» </w:t>
      </w:r>
      <w:r>
        <w:rPr>
          <w:rFonts w:ascii="Times New Roman" w:hAnsi="Times New Roman"/>
          <w:lang w:val="ru-RU"/>
        </w:rPr>
        <w:t xml:space="preserve"> </w:t>
      </w:r>
    </w:p>
    <w:p w:rsidR="00AC5AB1" w:rsidRDefault="00AC5AB1" w:rsidP="00AC5AB1">
      <w:pPr>
        <w:pStyle w:val="a5"/>
        <w:kinsoku w:val="0"/>
        <w:overflowPunct w:val="0"/>
        <w:spacing w:line="360" w:lineRule="auto"/>
        <w:ind w:left="0"/>
        <w:contextualSpacing/>
        <w:rPr>
          <w:rFonts w:ascii="Times New Roman" w:hAnsi="Times New Roman"/>
          <w:lang w:val="ru-RU"/>
        </w:rPr>
      </w:pPr>
      <w:r>
        <w:rPr>
          <w:rFonts w:ascii="Times New Roman" w:hAnsi="Times New Roman"/>
        </w:rPr>
        <w:t xml:space="preserve">«По дороге жук» </w:t>
      </w:r>
      <w:r>
        <w:rPr>
          <w:rFonts w:ascii="Times New Roman" w:hAnsi="Times New Roman"/>
          <w:lang w:val="ru-RU"/>
        </w:rPr>
        <w:t xml:space="preserve"> </w:t>
      </w:r>
    </w:p>
    <w:p w:rsidR="00AC5AB1" w:rsidRDefault="00AC5AB1" w:rsidP="00AC5AB1">
      <w:pPr>
        <w:pStyle w:val="a5"/>
        <w:kinsoku w:val="0"/>
        <w:overflowPunct w:val="0"/>
        <w:spacing w:line="360" w:lineRule="auto"/>
        <w:ind w:left="0"/>
        <w:contextualSpacing/>
        <w:rPr>
          <w:rFonts w:ascii="Times New Roman" w:hAnsi="Times New Roman"/>
          <w:lang w:val="ru-RU"/>
        </w:rPr>
      </w:pPr>
      <w:r>
        <w:rPr>
          <w:rFonts w:ascii="Times New Roman" w:hAnsi="Times New Roman"/>
        </w:rPr>
        <w:t xml:space="preserve">«Петушиная полька». Эстонский народный танец. </w:t>
      </w:r>
      <w:r>
        <w:rPr>
          <w:rFonts w:ascii="Times New Roman" w:hAnsi="Times New Roman"/>
          <w:lang w:val="ru-RU"/>
        </w:rPr>
        <w:t xml:space="preserve"> </w:t>
      </w:r>
    </w:p>
    <w:p w:rsidR="00AC5AB1" w:rsidRDefault="00AC5AB1" w:rsidP="00AC5AB1">
      <w:pPr>
        <w:pStyle w:val="a5"/>
        <w:kinsoku w:val="0"/>
        <w:overflowPunct w:val="0"/>
        <w:spacing w:line="360" w:lineRule="auto"/>
        <w:ind w:left="0"/>
        <w:contextualSpacing/>
        <w:rPr>
          <w:rFonts w:ascii="Times New Roman" w:hAnsi="Times New Roman"/>
          <w:b/>
          <w:bCs/>
        </w:rPr>
      </w:pPr>
      <w:r>
        <w:rPr>
          <w:rFonts w:ascii="Times New Roman" w:hAnsi="Times New Roman"/>
        </w:rPr>
        <w:t xml:space="preserve">Примерный репертуарный список переводного экзамена </w:t>
      </w:r>
      <w:r>
        <w:rPr>
          <w:rFonts w:ascii="Times New Roman" w:hAnsi="Times New Roman"/>
          <w:b/>
          <w:bCs/>
        </w:rPr>
        <w:t>(</w:t>
      </w:r>
      <w:r>
        <w:rPr>
          <w:rFonts w:ascii="Times New Roman" w:hAnsi="Times New Roman"/>
        </w:rPr>
        <w:t>зачета</w:t>
      </w:r>
      <w:r>
        <w:rPr>
          <w:rFonts w:ascii="Times New Roman" w:hAnsi="Times New Roman"/>
          <w:b/>
          <w:bCs/>
        </w:rPr>
        <w:t>)</w:t>
      </w:r>
    </w:p>
    <w:p w:rsidR="00AC5AB1" w:rsidRDefault="00AC5AB1" w:rsidP="00AC5AB1">
      <w:pPr>
        <w:pStyle w:val="a5"/>
        <w:kinsoku w:val="0"/>
        <w:overflowPunct w:val="0"/>
        <w:spacing w:line="360" w:lineRule="auto"/>
        <w:ind w:left="0"/>
        <w:contextualSpacing/>
        <w:rPr>
          <w:rFonts w:ascii="Times New Roman" w:hAnsi="Times New Roman"/>
          <w:bCs/>
          <w:lang w:val="ru-RU"/>
        </w:rPr>
      </w:pPr>
      <w:r>
        <w:rPr>
          <w:rFonts w:ascii="Times New Roman" w:hAnsi="Times New Roman"/>
          <w:bCs/>
        </w:rPr>
        <w:t xml:space="preserve">1. «Полька-кадриль» </w:t>
      </w:r>
      <w:r>
        <w:rPr>
          <w:rFonts w:ascii="Times New Roman" w:hAnsi="Times New Roman"/>
          <w:bCs/>
          <w:lang w:val="ru-RU"/>
        </w:rPr>
        <w:t xml:space="preserve"> </w:t>
      </w:r>
    </w:p>
    <w:p w:rsidR="00AC5AB1" w:rsidRDefault="00AC5AB1" w:rsidP="00AC5AB1">
      <w:pPr>
        <w:pStyle w:val="a5"/>
        <w:kinsoku w:val="0"/>
        <w:overflowPunct w:val="0"/>
        <w:spacing w:line="360" w:lineRule="auto"/>
        <w:ind w:left="0"/>
        <w:contextualSpacing/>
        <w:rPr>
          <w:rFonts w:ascii="Times New Roman" w:hAnsi="Times New Roman"/>
          <w:bCs/>
          <w:lang w:val="ru-RU"/>
        </w:rPr>
      </w:pPr>
      <w:r>
        <w:rPr>
          <w:rFonts w:ascii="Times New Roman" w:hAnsi="Times New Roman"/>
          <w:bCs/>
          <w:lang w:val="ru-RU"/>
        </w:rPr>
        <w:t xml:space="preserve">Татарская народная песня« </w:t>
      </w:r>
      <w:proofErr w:type="spellStart"/>
      <w:r>
        <w:rPr>
          <w:rFonts w:ascii="Times New Roman" w:hAnsi="Times New Roman"/>
          <w:bCs/>
          <w:lang w:val="ru-RU"/>
        </w:rPr>
        <w:t>Тамчы</w:t>
      </w:r>
      <w:proofErr w:type="spellEnd"/>
      <w:r>
        <w:rPr>
          <w:rFonts w:ascii="Times New Roman" w:hAnsi="Times New Roman"/>
          <w:bCs/>
          <w:lang w:val="ru-RU"/>
        </w:rPr>
        <w:t>, там</w:t>
      </w:r>
      <w:r>
        <w:rPr>
          <w:rFonts w:ascii="Times New Roman" w:hAnsi="Times New Roman"/>
          <w:bCs/>
        </w:rPr>
        <w:t xml:space="preserve">» </w:t>
      </w:r>
      <w:r>
        <w:rPr>
          <w:rFonts w:ascii="Times New Roman" w:hAnsi="Times New Roman"/>
          <w:bCs/>
          <w:lang w:val="ru-RU"/>
        </w:rPr>
        <w:t xml:space="preserve"> </w:t>
      </w:r>
    </w:p>
    <w:p w:rsidR="00AC5AB1" w:rsidRDefault="00AC5AB1" w:rsidP="00AC5AB1">
      <w:pPr>
        <w:pStyle w:val="a5"/>
        <w:kinsoku w:val="0"/>
        <w:overflowPunct w:val="0"/>
        <w:spacing w:line="360" w:lineRule="auto"/>
        <w:ind w:left="0"/>
        <w:contextualSpacing/>
        <w:rPr>
          <w:rFonts w:ascii="Times New Roman" w:hAnsi="Times New Roman"/>
          <w:bCs/>
          <w:lang w:val="ru-RU"/>
        </w:rPr>
      </w:pPr>
      <w:r>
        <w:rPr>
          <w:rFonts w:ascii="Times New Roman" w:hAnsi="Times New Roman"/>
          <w:bCs/>
        </w:rPr>
        <w:t xml:space="preserve">Й. Брамс. «Колыбельная» </w:t>
      </w:r>
      <w:r>
        <w:rPr>
          <w:rFonts w:ascii="Times New Roman" w:hAnsi="Times New Roman"/>
          <w:bCs/>
          <w:lang w:val="ru-RU"/>
        </w:rPr>
        <w:t xml:space="preserve"> </w:t>
      </w:r>
    </w:p>
    <w:p w:rsidR="00AC5AB1" w:rsidRDefault="00AC5AB1" w:rsidP="00AC5AB1">
      <w:pPr>
        <w:pStyle w:val="a5"/>
        <w:kinsoku w:val="0"/>
        <w:overflowPunct w:val="0"/>
        <w:spacing w:line="360" w:lineRule="auto"/>
        <w:ind w:left="0"/>
        <w:contextualSpacing/>
        <w:rPr>
          <w:rFonts w:ascii="Times New Roman" w:hAnsi="Times New Roman"/>
          <w:bCs/>
        </w:rPr>
      </w:pPr>
      <w:r>
        <w:rPr>
          <w:rFonts w:ascii="Times New Roman" w:hAnsi="Times New Roman"/>
          <w:bCs/>
        </w:rPr>
        <w:t xml:space="preserve">А. </w:t>
      </w:r>
      <w:proofErr w:type="spellStart"/>
      <w:r>
        <w:rPr>
          <w:rFonts w:ascii="Times New Roman" w:hAnsi="Times New Roman"/>
          <w:bCs/>
        </w:rPr>
        <w:t>Вольфарт</w:t>
      </w:r>
      <w:proofErr w:type="spellEnd"/>
      <w:r>
        <w:rPr>
          <w:rFonts w:ascii="Times New Roman" w:hAnsi="Times New Roman"/>
          <w:bCs/>
        </w:rPr>
        <w:t xml:space="preserve">. Этюд </w:t>
      </w:r>
      <w:r>
        <w:rPr>
          <w:rFonts w:ascii="Times New Roman" w:hAnsi="Times New Roman"/>
          <w:bCs/>
          <w:lang w:val="ru-RU"/>
        </w:rPr>
        <w:t xml:space="preserve"> </w:t>
      </w:r>
      <w:r>
        <w:rPr>
          <w:rFonts w:ascii="Times New Roman" w:hAnsi="Times New Roman"/>
          <w:bCs/>
        </w:rPr>
        <w:t xml:space="preserve"> </w:t>
      </w:r>
    </w:p>
    <w:p w:rsidR="00AC5AB1" w:rsidRDefault="00AC5AB1" w:rsidP="00AC5AB1">
      <w:pPr>
        <w:pStyle w:val="a5"/>
        <w:kinsoku w:val="0"/>
        <w:overflowPunct w:val="0"/>
        <w:spacing w:line="360" w:lineRule="auto"/>
        <w:ind w:left="0"/>
        <w:contextualSpacing/>
        <w:rPr>
          <w:rFonts w:ascii="Times New Roman" w:hAnsi="Times New Roman"/>
          <w:bCs/>
          <w:lang w:val="ru-RU"/>
        </w:rPr>
      </w:pPr>
      <w:r>
        <w:rPr>
          <w:rFonts w:ascii="Times New Roman" w:hAnsi="Times New Roman"/>
          <w:bCs/>
        </w:rPr>
        <w:t>2. Й Гайдн. «Военный марш».</w:t>
      </w:r>
      <w:r>
        <w:rPr>
          <w:rFonts w:ascii="Times New Roman" w:hAnsi="Times New Roman"/>
          <w:bCs/>
          <w:lang w:val="ru-RU"/>
        </w:rPr>
        <w:t xml:space="preserve"> </w:t>
      </w:r>
    </w:p>
    <w:p w:rsidR="00AC5AB1" w:rsidRDefault="00AC5AB1" w:rsidP="00AC5AB1">
      <w:pPr>
        <w:pStyle w:val="a5"/>
        <w:kinsoku w:val="0"/>
        <w:overflowPunct w:val="0"/>
        <w:spacing w:line="360" w:lineRule="auto"/>
        <w:ind w:left="0"/>
        <w:contextualSpacing/>
        <w:rPr>
          <w:rFonts w:ascii="Times New Roman" w:hAnsi="Times New Roman"/>
          <w:bCs/>
          <w:lang w:val="ru-RU"/>
        </w:rPr>
      </w:pPr>
      <w:r>
        <w:rPr>
          <w:rFonts w:ascii="Times New Roman" w:hAnsi="Times New Roman"/>
          <w:bCs/>
        </w:rPr>
        <w:t xml:space="preserve">В. Савельев. «Настоящий друг» </w:t>
      </w:r>
      <w:r>
        <w:rPr>
          <w:rFonts w:ascii="Times New Roman" w:hAnsi="Times New Roman"/>
          <w:bCs/>
          <w:lang w:val="ru-RU"/>
        </w:rPr>
        <w:t xml:space="preserve"> </w:t>
      </w:r>
    </w:p>
    <w:p w:rsidR="00AC5AB1" w:rsidRDefault="00AC5AB1" w:rsidP="00AC5AB1">
      <w:pPr>
        <w:pStyle w:val="a5"/>
        <w:kinsoku w:val="0"/>
        <w:overflowPunct w:val="0"/>
        <w:spacing w:line="360" w:lineRule="auto"/>
        <w:ind w:left="0"/>
        <w:contextualSpacing/>
        <w:rPr>
          <w:rFonts w:ascii="Times New Roman" w:hAnsi="Times New Roman"/>
          <w:bCs/>
          <w:lang w:val="ru-RU"/>
        </w:rPr>
      </w:pPr>
      <w:r>
        <w:rPr>
          <w:rFonts w:ascii="Times New Roman" w:hAnsi="Times New Roman"/>
          <w:bCs/>
        </w:rPr>
        <w:t xml:space="preserve">Н. Чайкин. </w:t>
      </w:r>
      <w:r>
        <w:rPr>
          <w:rFonts w:ascii="Times New Roman" w:hAnsi="Times New Roman"/>
          <w:bCs/>
          <w:lang w:val="ru-RU"/>
        </w:rPr>
        <w:t>«</w:t>
      </w:r>
      <w:r>
        <w:rPr>
          <w:rFonts w:ascii="Times New Roman" w:hAnsi="Times New Roman"/>
          <w:bCs/>
        </w:rPr>
        <w:t>Полька</w:t>
      </w:r>
      <w:r>
        <w:rPr>
          <w:rFonts w:ascii="Times New Roman" w:hAnsi="Times New Roman"/>
          <w:bCs/>
          <w:lang w:val="ru-RU"/>
        </w:rPr>
        <w:t>»</w:t>
      </w:r>
      <w:r>
        <w:rPr>
          <w:rFonts w:ascii="Times New Roman" w:hAnsi="Times New Roman"/>
          <w:bCs/>
        </w:rPr>
        <w:t xml:space="preserve"> </w:t>
      </w:r>
      <w:r>
        <w:rPr>
          <w:rFonts w:ascii="Times New Roman" w:hAnsi="Times New Roman"/>
          <w:bCs/>
          <w:lang w:val="ru-RU"/>
        </w:rPr>
        <w:t xml:space="preserve"> </w:t>
      </w:r>
    </w:p>
    <w:p w:rsidR="00AC5AB1" w:rsidRDefault="00AC5AB1" w:rsidP="00AC5AB1">
      <w:pPr>
        <w:pStyle w:val="a5"/>
        <w:kinsoku w:val="0"/>
        <w:overflowPunct w:val="0"/>
        <w:spacing w:line="360" w:lineRule="auto"/>
        <w:ind w:left="0"/>
        <w:contextualSpacing/>
        <w:rPr>
          <w:rFonts w:ascii="Times New Roman" w:hAnsi="Times New Roman"/>
          <w:lang w:val="ru-RU"/>
        </w:rPr>
      </w:pPr>
      <w:r>
        <w:rPr>
          <w:rFonts w:ascii="Times New Roman" w:hAnsi="Times New Roman"/>
        </w:rPr>
        <w:t xml:space="preserve">Черни. Этюд </w:t>
      </w:r>
      <w:r>
        <w:rPr>
          <w:rFonts w:ascii="Times New Roman" w:hAnsi="Times New Roman"/>
          <w:lang w:val="ru-RU"/>
        </w:rPr>
        <w:t xml:space="preserve"> </w:t>
      </w:r>
    </w:p>
    <w:p w:rsidR="00AC5AB1" w:rsidRDefault="00AC5AB1" w:rsidP="00AC5AB1">
      <w:pPr>
        <w:pStyle w:val="a5"/>
        <w:tabs>
          <w:tab w:val="left" w:pos="9781"/>
        </w:tabs>
        <w:kinsoku w:val="0"/>
        <w:overflowPunct w:val="0"/>
        <w:spacing w:line="360" w:lineRule="auto"/>
        <w:ind w:left="0" w:right="59"/>
        <w:contextualSpacing/>
        <w:rPr>
          <w:rFonts w:ascii="Times New Roman" w:hAnsi="Times New Roman"/>
          <w:b/>
        </w:rPr>
      </w:pPr>
      <w:r>
        <w:rPr>
          <w:rFonts w:ascii="Times New Roman" w:hAnsi="Times New Roman"/>
          <w:b/>
        </w:rPr>
        <w:t xml:space="preserve">Второй класс </w:t>
      </w:r>
    </w:p>
    <w:p w:rsidR="00AC5AB1" w:rsidRDefault="00AC5AB1" w:rsidP="00AC5AB1">
      <w:pPr>
        <w:pStyle w:val="a5"/>
        <w:tabs>
          <w:tab w:val="left" w:pos="9781"/>
        </w:tabs>
        <w:kinsoku w:val="0"/>
        <w:overflowPunct w:val="0"/>
        <w:spacing w:line="360" w:lineRule="auto"/>
        <w:ind w:left="0" w:right="59"/>
        <w:contextualSpacing/>
        <w:rPr>
          <w:rFonts w:ascii="Times New Roman" w:hAnsi="Times New Roman"/>
        </w:rPr>
      </w:pPr>
      <w:r>
        <w:rPr>
          <w:rFonts w:ascii="Times New Roman" w:hAnsi="Times New Roman"/>
          <w:bCs/>
        </w:rPr>
        <w:t>Специальность 2</w:t>
      </w:r>
      <w:r>
        <w:rPr>
          <w:rFonts w:ascii="Times New Roman" w:hAnsi="Times New Roman"/>
          <w:b/>
          <w:bCs/>
        </w:rPr>
        <w:t xml:space="preserve"> </w:t>
      </w:r>
      <w:r>
        <w:rPr>
          <w:rFonts w:ascii="Times New Roman" w:hAnsi="Times New Roman"/>
        </w:rPr>
        <w:t>часа в неделю</w:t>
      </w:r>
    </w:p>
    <w:p w:rsidR="00AC5AB1" w:rsidRDefault="00AC5AB1" w:rsidP="00AC5AB1">
      <w:pPr>
        <w:pStyle w:val="a5"/>
        <w:tabs>
          <w:tab w:val="left" w:pos="9781"/>
        </w:tabs>
        <w:kinsoku w:val="0"/>
        <w:overflowPunct w:val="0"/>
        <w:spacing w:line="360" w:lineRule="auto"/>
        <w:ind w:left="0" w:right="59"/>
        <w:contextualSpacing/>
        <w:rPr>
          <w:rFonts w:ascii="Times New Roman" w:hAnsi="Times New Roman"/>
        </w:rPr>
      </w:pPr>
      <w:r>
        <w:rPr>
          <w:rFonts w:ascii="Times New Roman" w:hAnsi="Times New Roman"/>
        </w:rPr>
        <w:t>Самостоятельная работа  не менее 2 часов в неделю</w:t>
      </w:r>
    </w:p>
    <w:p w:rsidR="00AC5AB1" w:rsidRDefault="00AC5AB1" w:rsidP="00AC5AB1">
      <w:pPr>
        <w:pStyle w:val="a5"/>
        <w:tabs>
          <w:tab w:val="left" w:pos="9781"/>
        </w:tabs>
        <w:kinsoku w:val="0"/>
        <w:overflowPunct w:val="0"/>
        <w:spacing w:line="360" w:lineRule="auto"/>
        <w:ind w:left="0" w:right="59"/>
        <w:contextualSpacing/>
        <w:rPr>
          <w:rFonts w:ascii="Times New Roman" w:hAnsi="Times New Roman"/>
        </w:rPr>
      </w:pPr>
      <w:r>
        <w:rPr>
          <w:rFonts w:ascii="Times New Roman" w:hAnsi="Times New Roman"/>
        </w:rPr>
        <w:t xml:space="preserve">Консультации 8 часов в год </w:t>
      </w:r>
    </w:p>
    <w:p w:rsidR="00AC5AB1" w:rsidRDefault="00AC5AB1" w:rsidP="00AC5AB1">
      <w:pPr>
        <w:pStyle w:val="a5"/>
        <w:kinsoku w:val="0"/>
        <w:overflowPunct w:val="0"/>
        <w:spacing w:line="360" w:lineRule="auto"/>
        <w:ind w:left="0"/>
        <w:contextualSpacing/>
        <w:rPr>
          <w:rFonts w:ascii="Times New Roman" w:hAnsi="Times New Roman"/>
        </w:rPr>
      </w:pPr>
      <w:r>
        <w:rPr>
          <w:rFonts w:ascii="Times New Roman" w:hAnsi="Times New Roman"/>
        </w:rPr>
        <w:t xml:space="preserve">В течение 2-го года обучения ученик должен пройти: </w:t>
      </w:r>
    </w:p>
    <w:p w:rsidR="00AC5AB1" w:rsidRDefault="00AC5AB1" w:rsidP="00AC5AB1">
      <w:pPr>
        <w:pStyle w:val="a5"/>
        <w:numPr>
          <w:ilvl w:val="0"/>
          <w:numId w:val="28"/>
        </w:numPr>
        <w:tabs>
          <w:tab w:val="left" w:pos="851"/>
        </w:tabs>
        <w:kinsoku w:val="0"/>
        <w:overflowPunct w:val="0"/>
        <w:spacing w:line="360" w:lineRule="auto"/>
        <w:ind w:left="0" w:firstLine="567"/>
        <w:contextualSpacing/>
        <w:rPr>
          <w:rFonts w:ascii="Times New Roman" w:hAnsi="Times New Roman"/>
        </w:rPr>
      </w:pPr>
      <w:r>
        <w:rPr>
          <w:rFonts w:ascii="Times New Roman" w:hAnsi="Times New Roman"/>
        </w:rPr>
        <w:t xml:space="preserve">16 -18 пьес различных музыкальных произведений: </w:t>
      </w:r>
    </w:p>
    <w:p w:rsidR="00AC5AB1" w:rsidRDefault="00AC5AB1" w:rsidP="00AC5AB1">
      <w:pPr>
        <w:pStyle w:val="a5"/>
        <w:numPr>
          <w:ilvl w:val="0"/>
          <w:numId w:val="30"/>
        </w:numPr>
        <w:tabs>
          <w:tab w:val="left" w:pos="851"/>
        </w:tabs>
        <w:kinsoku w:val="0"/>
        <w:overflowPunct w:val="0"/>
        <w:spacing w:line="360" w:lineRule="auto"/>
        <w:contextualSpacing/>
        <w:rPr>
          <w:rFonts w:ascii="Times New Roman" w:hAnsi="Times New Roman"/>
        </w:rPr>
      </w:pPr>
      <w:r>
        <w:rPr>
          <w:rFonts w:ascii="Times New Roman" w:hAnsi="Times New Roman"/>
        </w:rPr>
        <w:t>4 этюда;</w:t>
      </w:r>
    </w:p>
    <w:p w:rsidR="00AC5AB1" w:rsidRDefault="00AC5AB1" w:rsidP="00AC5AB1">
      <w:pPr>
        <w:pStyle w:val="a5"/>
        <w:numPr>
          <w:ilvl w:val="0"/>
          <w:numId w:val="30"/>
        </w:numPr>
        <w:tabs>
          <w:tab w:val="left" w:pos="851"/>
        </w:tabs>
        <w:kinsoku w:val="0"/>
        <w:overflowPunct w:val="0"/>
        <w:spacing w:line="360" w:lineRule="auto"/>
        <w:contextualSpacing/>
        <w:rPr>
          <w:rFonts w:ascii="Times New Roman" w:hAnsi="Times New Roman"/>
        </w:rPr>
      </w:pPr>
      <w:r>
        <w:rPr>
          <w:rFonts w:ascii="Times New Roman" w:hAnsi="Times New Roman"/>
        </w:rPr>
        <w:t>12–14 пьес, из них 2-3 полифонии.</w:t>
      </w:r>
    </w:p>
    <w:p w:rsidR="00AC5AB1" w:rsidRDefault="00AC5AB1" w:rsidP="00AC5AB1">
      <w:pPr>
        <w:pStyle w:val="a5"/>
        <w:numPr>
          <w:ilvl w:val="0"/>
          <w:numId w:val="28"/>
        </w:numPr>
        <w:tabs>
          <w:tab w:val="left" w:pos="851"/>
        </w:tabs>
        <w:kinsoku w:val="0"/>
        <w:overflowPunct w:val="0"/>
        <w:spacing w:line="360" w:lineRule="auto"/>
        <w:ind w:left="0" w:right="2244" w:firstLine="567"/>
        <w:contextualSpacing/>
        <w:rPr>
          <w:rFonts w:ascii="Times New Roman" w:hAnsi="Times New Roman"/>
        </w:rPr>
      </w:pPr>
      <w:r>
        <w:rPr>
          <w:rFonts w:ascii="Times New Roman" w:hAnsi="Times New Roman"/>
        </w:rPr>
        <w:lastRenderedPageBreak/>
        <w:t>Гаммы: До, Соль Фа (Ре - для аккордеона) мажор в две октавы, до двух знаков - в одну октаву двумя руками.</w:t>
      </w:r>
    </w:p>
    <w:p w:rsidR="00AC5AB1" w:rsidRDefault="00AC5AB1" w:rsidP="00AC5AB1">
      <w:pPr>
        <w:pStyle w:val="a5"/>
        <w:numPr>
          <w:ilvl w:val="0"/>
          <w:numId w:val="28"/>
        </w:numPr>
        <w:tabs>
          <w:tab w:val="left" w:pos="851"/>
        </w:tabs>
        <w:kinsoku w:val="0"/>
        <w:overflowPunct w:val="0"/>
        <w:spacing w:line="360" w:lineRule="auto"/>
        <w:ind w:left="0" w:right="2244" w:firstLine="567"/>
        <w:contextualSpacing/>
        <w:rPr>
          <w:rFonts w:ascii="Times New Roman" w:hAnsi="Times New Roman"/>
        </w:rPr>
      </w:pPr>
      <w:r>
        <w:rPr>
          <w:rFonts w:ascii="Times New Roman" w:hAnsi="Times New Roman"/>
        </w:rPr>
        <w:t>Короткое и длинное арпеджио двумя руками.</w:t>
      </w:r>
    </w:p>
    <w:p w:rsidR="00AC5AB1" w:rsidRDefault="00AC5AB1" w:rsidP="00AC5AB1">
      <w:pPr>
        <w:pStyle w:val="a5"/>
        <w:numPr>
          <w:ilvl w:val="0"/>
          <w:numId w:val="28"/>
        </w:numPr>
        <w:tabs>
          <w:tab w:val="left" w:pos="851"/>
        </w:tabs>
        <w:kinsoku w:val="0"/>
        <w:overflowPunct w:val="0"/>
        <w:spacing w:line="360" w:lineRule="auto"/>
        <w:ind w:left="0" w:firstLine="567"/>
        <w:contextualSpacing/>
        <w:rPr>
          <w:rFonts w:ascii="Times New Roman" w:hAnsi="Times New Roman"/>
        </w:rPr>
      </w:pPr>
      <w:r>
        <w:rPr>
          <w:rFonts w:ascii="Times New Roman" w:hAnsi="Times New Roman"/>
        </w:rPr>
        <w:t xml:space="preserve">Ля, ре, ми минор - 3 вида правой рукой, гармонический, мелодический вид – в одну октаву двумя руками. </w:t>
      </w:r>
    </w:p>
    <w:p w:rsidR="00AC5AB1" w:rsidRDefault="00AC5AB1" w:rsidP="00AC5AB1">
      <w:pPr>
        <w:pStyle w:val="a5"/>
        <w:numPr>
          <w:ilvl w:val="0"/>
          <w:numId w:val="28"/>
        </w:numPr>
        <w:tabs>
          <w:tab w:val="left" w:pos="851"/>
        </w:tabs>
        <w:kinsoku w:val="0"/>
        <w:overflowPunct w:val="0"/>
        <w:spacing w:line="360" w:lineRule="auto"/>
        <w:ind w:left="0" w:firstLine="567"/>
        <w:contextualSpacing/>
        <w:rPr>
          <w:rFonts w:ascii="Times New Roman" w:hAnsi="Times New Roman"/>
        </w:rPr>
      </w:pPr>
      <w:r>
        <w:rPr>
          <w:rFonts w:ascii="Times New Roman" w:hAnsi="Times New Roman"/>
        </w:rPr>
        <w:t xml:space="preserve">Чтение с листа простых мелодий в медленном темпе двумя руками. </w:t>
      </w:r>
    </w:p>
    <w:p w:rsidR="00AC5AB1" w:rsidRDefault="00AC5AB1" w:rsidP="00AC5AB1">
      <w:pPr>
        <w:pStyle w:val="a5"/>
        <w:numPr>
          <w:ilvl w:val="0"/>
          <w:numId w:val="28"/>
        </w:numPr>
        <w:tabs>
          <w:tab w:val="left" w:pos="851"/>
        </w:tabs>
        <w:kinsoku w:val="0"/>
        <w:overflowPunct w:val="0"/>
        <w:spacing w:line="360" w:lineRule="auto"/>
        <w:ind w:left="0" w:firstLine="567"/>
        <w:contextualSpacing/>
        <w:rPr>
          <w:rFonts w:ascii="Times New Roman" w:hAnsi="Times New Roman"/>
        </w:rPr>
      </w:pPr>
      <w:r>
        <w:rPr>
          <w:rFonts w:ascii="Times New Roman" w:hAnsi="Times New Roman"/>
        </w:rPr>
        <w:t>Подбор по слуху.</w:t>
      </w:r>
    </w:p>
    <w:p w:rsidR="00AC5AB1" w:rsidRDefault="00AC5AB1" w:rsidP="00AC5AB1">
      <w:pPr>
        <w:pStyle w:val="a5"/>
        <w:numPr>
          <w:ilvl w:val="0"/>
          <w:numId w:val="28"/>
        </w:numPr>
        <w:tabs>
          <w:tab w:val="left" w:pos="851"/>
        </w:tabs>
        <w:kinsoku w:val="0"/>
        <w:overflowPunct w:val="0"/>
        <w:spacing w:line="360" w:lineRule="auto"/>
        <w:ind w:left="0" w:firstLine="567"/>
        <w:contextualSpacing/>
        <w:rPr>
          <w:rFonts w:ascii="Times New Roman" w:hAnsi="Times New Roman"/>
        </w:rPr>
      </w:pPr>
      <w:r>
        <w:rPr>
          <w:rFonts w:ascii="Times New Roman" w:hAnsi="Times New Roman"/>
        </w:rPr>
        <w:t>Транспонирование простых мелодий в близкие тональности.</w:t>
      </w:r>
    </w:p>
    <w:p w:rsidR="00AC5AB1" w:rsidRDefault="00AC5AB1" w:rsidP="00AC5AB1">
      <w:pPr>
        <w:pStyle w:val="a5"/>
        <w:kinsoku w:val="0"/>
        <w:overflowPunct w:val="0"/>
        <w:spacing w:line="360" w:lineRule="auto"/>
        <w:ind w:left="0"/>
        <w:contextualSpacing/>
        <w:rPr>
          <w:rFonts w:ascii="Times New Roman" w:hAnsi="Times New Roman"/>
          <w:lang w:val="ru-RU"/>
        </w:rPr>
      </w:pPr>
      <w:r>
        <w:rPr>
          <w:rFonts w:ascii="Times New Roman" w:hAnsi="Times New Roman"/>
        </w:rPr>
        <w:t>За учебный год учащийся должен исполнить: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AC5AB1" w:rsidTr="00AC5AB1">
        <w:trPr>
          <w:trHeight w:val="347"/>
        </w:trPr>
        <w:tc>
          <w:tcPr>
            <w:tcW w:w="5138" w:type="dxa"/>
            <w:tcBorders>
              <w:top w:val="single" w:sz="4" w:space="0" w:color="auto"/>
              <w:left w:val="single" w:sz="4" w:space="0" w:color="auto"/>
              <w:bottom w:val="single" w:sz="4" w:space="0" w:color="auto"/>
              <w:right w:val="single" w:sz="4" w:space="0" w:color="auto"/>
            </w:tcBorders>
            <w:hideMark/>
          </w:tcPr>
          <w:p w:rsidR="00AC5AB1" w:rsidRDefault="00AC5AB1" w:rsidP="00AC5AB1">
            <w:pPr>
              <w:pStyle w:val="a5"/>
              <w:kinsoku w:val="0"/>
              <w:overflowPunct w:val="0"/>
              <w:spacing w:line="360" w:lineRule="auto"/>
              <w:ind w:left="0"/>
              <w:contextualSpacing/>
              <w:rPr>
                <w:rFonts w:ascii="Times New Roman" w:hAnsi="Times New Roman"/>
                <w:lang w:val="ru-RU" w:eastAsia="ru-RU"/>
              </w:rPr>
            </w:pPr>
            <w:r>
              <w:rPr>
                <w:rFonts w:ascii="Times New Roman" w:hAnsi="Times New Roman"/>
                <w:lang w:val="ru-RU" w:eastAsia="ru-RU"/>
              </w:rPr>
              <w:t>1 полугодие</w:t>
            </w:r>
          </w:p>
        </w:tc>
        <w:tc>
          <w:tcPr>
            <w:tcW w:w="5138" w:type="dxa"/>
            <w:tcBorders>
              <w:top w:val="single" w:sz="4" w:space="0" w:color="auto"/>
              <w:left w:val="single" w:sz="4" w:space="0" w:color="auto"/>
              <w:bottom w:val="single" w:sz="4" w:space="0" w:color="auto"/>
              <w:right w:val="single" w:sz="4" w:space="0" w:color="auto"/>
            </w:tcBorders>
            <w:hideMark/>
          </w:tcPr>
          <w:p w:rsidR="00AC5AB1" w:rsidRDefault="00AC5AB1" w:rsidP="00AC5AB1">
            <w:pPr>
              <w:pStyle w:val="a5"/>
              <w:kinsoku w:val="0"/>
              <w:overflowPunct w:val="0"/>
              <w:spacing w:line="360" w:lineRule="auto"/>
              <w:ind w:left="0"/>
              <w:contextualSpacing/>
              <w:rPr>
                <w:rFonts w:ascii="Times New Roman" w:hAnsi="Times New Roman"/>
                <w:lang w:val="ru-RU" w:eastAsia="ru-RU"/>
              </w:rPr>
            </w:pPr>
            <w:r>
              <w:rPr>
                <w:rFonts w:ascii="Times New Roman" w:hAnsi="Times New Roman"/>
                <w:lang w:val="ru-RU" w:eastAsia="ru-RU"/>
              </w:rPr>
              <w:t>2 полугодие</w:t>
            </w:r>
          </w:p>
        </w:tc>
      </w:tr>
      <w:tr w:rsidR="00AC5AB1" w:rsidTr="00AC5AB1">
        <w:trPr>
          <w:trHeight w:val="2268"/>
        </w:trPr>
        <w:tc>
          <w:tcPr>
            <w:tcW w:w="5138" w:type="dxa"/>
            <w:tcBorders>
              <w:top w:val="single" w:sz="4" w:space="0" w:color="auto"/>
              <w:left w:val="single" w:sz="4" w:space="0" w:color="auto"/>
              <w:bottom w:val="single" w:sz="4" w:space="0" w:color="auto"/>
              <w:right w:val="single" w:sz="4" w:space="0" w:color="auto"/>
            </w:tcBorders>
            <w:hideMark/>
          </w:tcPr>
          <w:p w:rsidR="00AC5AB1" w:rsidRDefault="00AC5AB1" w:rsidP="00AC5AB1">
            <w:pPr>
              <w:pStyle w:val="TableParagraph"/>
              <w:kinsoku w:val="0"/>
              <w:overflowPunct w:val="0"/>
              <w:spacing w:line="360" w:lineRule="auto"/>
              <w:ind w:left="102" w:right="26"/>
              <w:contextualSpacing/>
              <w:rPr>
                <w:sz w:val="28"/>
                <w:szCs w:val="28"/>
              </w:rPr>
            </w:pPr>
            <w:r>
              <w:rPr>
                <w:sz w:val="28"/>
                <w:szCs w:val="28"/>
              </w:rPr>
              <w:t xml:space="preserve">Октябрь – технический зачет: </w:t>
            </w:r>
          </w:p>
          <w:p w:rsidR="00AC5AB1" w:rsidRDefault="00AC5AB1" w:rsidP="00AC5AB1">
            <w:pPr>
              <w:pStyle w:val="TableParagraph"/>
              <w:kinsoku w:val="0"/>
              <w:overflowPunct w:val="0"/>
              <w:spacing w:line="360" w:lineRule="auto"/>
              <w:ind w:left="102" w:right="26"/>
              <w:contextualSpacing/>
              <w:rPr>
                <w:sz w:val="28"/>
                <w:szCs w:val="28"/>
              </w:rPr>
            </w:pPr>
            <w:r>
              <w:rPr>
                <w:sz w:val="28"/>
                <w:szCs w:val="28"/>
              </w:rPr>
              <w:t>1 гамма, 2 этюда.</w:t>
            </w:r>
          </w:p>
          <w:p w:rsidR="00AC5AB1" w:rsidRDefault="00AC5AB1" w:rsidP="00AC5AB1">
            <w:pPr>
              <w:pStyle w:val="a5"/>
              <w:kinsoku w:val="0"/>
              <w:overflowPunct w:val="0"/>
              <w:spacing w:line="360" w:lineRule="auto"/>
              <w:ind w:left="0"/>
              <w:contextualSpacing/>
              <w:rPr>
                <w:rFonts w:ascii="Times New Roman" w:hAnsi="Times New Roman"/>
                <w:lang w:val="ru-RU" w:eastAsia="ru-RU"/>
              </w:rPr>
            </w:pPr>
            <w:r>
              <w:rPr>
                <w:rFonts w:ascii="Times New Roman" w:hAnsi="Times New Roman"/>
                <w:lang w:val="ru-RU" w:eastAsia="ru-RU"/>
              </w:rPr>
              <w:t xml:space="preserve"> Декабрь – зачет: </w:t>
            </w:r>
          </w:p>
          <w:p w:rsidR="00AC5AB1" w:rsidRDefault="00AC5AB1" w:rsidP="00AC5AB1">
            <w:pPr>
              <w:pStyle w:val="a5"/>
              <w:kinsoku w:val="0"/>
              <w:overflowPunct w:val="0"/>
              <w:spacing w:line="360" w:lineRule="auto"/>
              <w:ind w:left="0"/>
              <w:contextualSpacing/>
              <w:rPr>
                <w:rFonts w:ascii="Times New Roman" w:hAnsi="Times New Roman"/>
                <w:lang w:val="ru-RU" w:eastAsia="ru-RU"/>
              </w:rPr>
            </w:pPr>
            <w:r>
              <w:rPr>
                <w:rFonts w:ascii="Times New Roman" w:hAnsi="Times New Roman"/>
                <w:lang w:val="ru-RU" w:eastAsia="ru-RU"/>
              </w:rPr>
              <w:t xml:space="preserve"> 2 разнохарактерные пьесы.</w:t>
            </w:r>
          </w:p>
        </w:tc>
        <w:tc>
          <w:tcPr>
            <w:tcW w:w="5138" w:type="dxa"/>
            <w:tcBorders>
              <w:top w:val="single" w:sz="4" w:space="0" w:color="auto"/>
              <w:left w:val="single" w:sz="4" w:space="0" w:color="auto"/>
              <w:bottom w:val="single" w:sz="4" w:space="0" w:color="auto"/>
              <w:right w:val="single" w:sz="4" w:space="0" w:color="auto"/>
            </w:tcBorders>
            <w:hideMark/>
          </w:tcPr>
          <w:p w:rsidR="00AC5AB1" w:rsidRDefault="00AC5AB1" w:rsidP="00AC5AB1">
            <w:pPr>
              <w:pStyle w:val="TableParagraph"/>
              <w:kinsoku w:val="0"/>
              <w:overflowPunct w:val="0"/>
              <w:spacing w:line="360" w:lineRule="auto"/>
              <w:ind w:left="102"/>
              <w:contextualSpacing/>
              <w:rPr>
                <w:sz w:val="28"/>
                <w:szCs w:val="28"/>
              </w:rPr>
            </w:pPr>
            <w:r>
              <w:rPr>
                <w:sz w:val="28"/>
                <w:szCs w:val="28"/>
              </w:rPr>
              <w:t xml:space="preserve">Март – технический зачет: </w:t>
            </w:r>
          </w:p>
          <w:p w:rsidR="00AC5AB1" w:rsidRDefault="00AC5AB1" w:rsidP="00AC5AB1">
            <w:pPr>
              <w:pStyle w:val="TableParagraph"/>
              <w:kinsoku w:val="0"/>
              <w:overflowPunct w:val="0"/>
              <w:spacing w:line="360" w:lineRule="auto"/>
              <w:ind w:left="102"/>
              <w:contextualSpacing/>
              <w:rPr>
                <w:sz w:val="28"/>
                <w:szCs w:val="28"/>
              </w:rPr>
            </w:pPr>
            <w:r>
              <w:rPr>
                <w:sz w:val="28"/>
                <w:szCs w:val="28"/>
              </w:rPr>
              <w:t>1 гамма, 1 этюд.</w:t>
            </w:r>
          </w:p>
          <w:p w:rsidR="00AC5AB1" w:rsidRDefault="00AC5AB1" w:rsidP="00AC5AB1">
            <w:pPr>
              <w:pStyle w:val="TableParagraph"/>
              <w:tabs>
                <w:tab w:val="left" w:pos="1143"/>
                <w:tab w:val="left" w:pos="1803"/>
                <w:tab w:val="left" w:pos="3260"/>
                <w:tab w:val="left" w:pos="4575"/>
              </w:tabs>
              <w:kinsoku w:val="0"/>
              <w:overflowPunct w:val="0"/>
              <w:spacing w:line="360" w:lineRule="auto"/>
              <w:ind w:left="102"/>
              <w:contextualSpacing/>
              <w:rPr>
                <w:sz w:val="28"/>
                <w:szCs w:val="28"/>
              </w:rPr>
            </w:pPr>
            <w:r>
              <w:rPr>
                <w:sz w:val="28"/>
                <w:szCs w:val="28"/>
              </w:rPr>
              <w:t>Май – экзамен (зачет):</w:t>
            </w:r>
          </w:p>
          <w:p w:rsidR="00AC5AB1" w:rsidRDefault="00AC5AB1" w:rsidP="00AC5AB1">
            <w:pPr>
              <w:pStyle w:val="a5"/>
              <w:kinsoku w:val="0"/>
              <w:overflowPunct w:val="0"/>
              <w:spacing w:line="360" w:lineRule="auto"/>
              <w:ind w:left="0"/>
              <w:contextualSpacing/>
              <w:rPr>
                <w:rFonts w:ascii="Times New Roman" w:hAnsi="Times New Roman"/>
                <w:lang w:val="ru-RU" w:eastAsia="ru-RU"/>
              </w:rPr>
            </w:pPr>
            <w:r>
              <w:rPr>
                <w:rFonts w:ascii="Times New Roman" w:hAnsi="Times New Roman"/>
                <w:lang w:val="ru-RU" w:eastAsia="ru-RU"/>
              </w:rPr>
              <w:t xml:space="preserve"> 3 </w:t>
            </w:r>
            <w:proofErr w:type="gramStart"/>
            <w:r>
              <w:rPr>
                <w:rFonts w:ascii="Times New Roman" w:hAnsi="Times New Roman"/>
                <w:lang w:val="ru-RU" w:eastAsia="ru-RU"/>
              </w:rPr>
              <w:t>разнохарактерных</w:t>
            </w:r>
            <w:proofErr w:type="gramEnd"/>
            <w:r>
              <w:rPr>
                <w:rFonts w:ascii="Times New Roman" w:hAnsi="Times New Roman"/>
                <w:lang w:val="ru-RU" w:eastAsia="ru-RU"/>
              </w:rPr>
              <w:t xml:space="preserve"> произведения, </w:t>
            </w:r>
          </w:p>
          <w:p w:rsidR="00AC5AB1" w:rsidRDefault="00AC5AB1" w:rsidP="00AC5AB1">
            <w:pPr>
              <w:pStyle w:val="a5"/>
              <w:kinsoku w:val="0"/>
              <w:overflowPunct w:val="0"/>
              <w:spacing w:line="360" w:lineRule="auto"/>
              <w:ind w:left="0"/>
              <w:contextualSpacing/>
              <w:rPr>
                <w:rFonts w:ascii="Times New Roman" w:hAnsi="Times New Roman"/>
                <w:lang w:val="ru-RU" w:eastAsia="ru-RU"/>
              </w:rPr>
            </w:pPr>
            <w:r>
              <w:rPr>
                <w:rFonts w:ascii="Times New Roman" w:hAnsi="Times New Roman"/>
                <w:lang w:val="ru-RU" w:eastAsia="ru-RU"/>
              </w:rPr>
              <w:t xml:space="preserve"> включая полифонию.</w:t>
            </w:r>
          </w:p>
        </w:tc>
      </w:tr>
    </w:tbl>
    <w:p w:rsidR="00AC5AB1" w:rsidRDefault="00AC5AB1" w:rsidP="00AC5AB1">
      <w:pPr>
        <w:pStyle w:val="a5"/>
        <w:kinsoku w:val="0"/>
        <w:overflowPunct w:val="0"/>
        <w:spacing w:line="360" w:lineRule="auto"/>
        <w:ind w:left="0"/>
        <w:contextualSpacing/>
        <w:rPr>
          <w:rFonts w:ascii="Times New Roman" w:hAnsi="Times New Roman"/>
        </w:rPr>
      </w:pPr>
      <w:r>
        <w:rPr>
          <w:rFonts w:ascii="Times New Roman" w:hAnsi="Times New Roman"/>
        </w:rPr>
        <w:t>Примерный репертуарный список зачета в конце первого полугодия:</w:t>
      </w:r>
    </w:p>
    <w:p w:rsidR="00AC5AB1" w:rsidRDefault="00AC5AB1" w:rsidP="00AC5AB1">
      <w:pPr>
        <w:pStyle w:val="a5"/>
        <w:kinsoku w:val="0"/>
        <w:overflowPunct w:val="0"/>
        <w:spacing w:line="360" w:lineRule="auto"/>
        <w:ind w:left="0"/>
        <w:contextualSpacing/>
        <w:rPr>
          <w:rFonts w:ascii="Times New Roman" w:hAnsi="Times New Roman"/>
          <w:lang w:val="ru-RU"/>
        </w:rPr>
      </w:pPr>
      <w:r>
        <w:rPr>
          <w:rFonts w:ascii="Times New Roman" w:hAnsi="Times New Roman"/>
        </w:rPr>
        <w:t xml:space="preserve">1. Л. </w:t>
      </w:r>
      <w:proofErr w:type="spellStart"/>
      <w:r>
        <w:rPr>
          <w:rFonts w:ascii="Times New Roman" w:hAnsi="Times New Roman"/>
        </w:rPr>
        <w:t>Шитте</w:t>
      </w:r>
      <w:proofErr w:type="spellEnd"/>
      <w:r>
        <w:rPr>
          <w:rFonts w:ascii="Times New Roman" w:hAnsi="Times New Roman"/>
        </w:rPr>
        <w:t xml:space="preserve">. Этюд </w:t>
      </w:r>
      <w:r>
        <w:rPr>
          <w:rFonts w:ascii="Times New Roman" w:hAnsi="Times New Roman"/>
          <w:lang w:val="ru-RU"/>
        </w:rPr>
        <w:t xml:space="preserve"> </w:t>
      </w:r>
    </w:p>
    <w:p w:rsidR="00AC5AB1" w:rsidRDefault="00AC5AB1" w:rsidP="00AC5AB1">
      <w:pPr>
        <w:pStyle w:val="a5"/>
        <w:kinsoku w:val="0"/>
        <w:overflowPunct w:val="0"/>
        <w:spacing w:line="360" w:lineRule="auto"/>
        <w:ind w:left="0"/>
        <w:contextualSpacing/>
        <w:rPr>
          <w:rFonts w:ascii="Times New Roman" w:hAnsi="Times New Roman"/>
          <w:lang w:val="ru-RU"/>
        </w:rPr>
      </w:pPr>
      <w:r>
        <w:rPr>
          <w:rFonts w:ascii="Times New Roman" w:hAnsi="Times New Roman"/>
        </w:rPr>
        <w:t xml:space="preserve">Н. Любарский. Этюд </w:t>
      </w:r>
      <w:r>
        <w:rPr>
          <w:rFonts w:ascii="Times New Roman" w:hAnsi="Times New Roman"/>
          <w:lang w:val="ru-RU"/>
        </w:rPr>
        <w:t xml:space="preserve"> </w:t>
      </w:r>
    </w:p>
    <w:p w:rsidR="00AC5AB1" w:rsidRDefault="00AC5AB1" w:rsidP="00AC5AB1">
      <w:pPr>
        <w:pStyle w:val="a5"/>
        <w:kinsoku w:val="0"/>
        <w:overflowPunct w:val="0"/>
        <w:spacing w:line="360" w:lineRule="auto"/>
        <w:ind w:left="0"/>
        <w:contextualSpacing/>
        <w:rPr>
          <w:rFonts w:ascii="Times New Roman" w:hAnsi="Times New Roman"/>
          <w:lang w:val="ru-RU"/>
        </w:rPr>
      </w:pPr>
      <w:r>
        <w:rPr>
          <w:rFonts w:ascii="Times New Roman" w:hAnsi="Times New Roman"/>
        </w:rPr>
        <w:t xml:space="preserve">Н. Чайкин. «Танец Снегурочки» </w:t>
      </w:r>
      <w:r>
        <w:rPr>
          <w:rFonts w:ascii="Times New Roman" w:hAnsi="Times New Roman"/>
          <w:lang w:val="ru-RU"/>
        </w:rPr>
        <w:t xml:space="preserve"> </w:t>
      </w:r>
    </w:p>
    <w:p w:rsidR="00AC5AB1" w:rsidRDefault="00AC5AB1" w:rsidP="00AC5AB1">
      <w:pPr>
        <w:pStyle w:val="a5"/>
        <w:kinsoku w:val="0"/>
        <w:overflowPunct w:val="0"/>
        <w:spacing w:line="360" w:lineRule="auto"/>
        <w:ind w:left="0"/>
        <w:contextualSpacing/>
        <w:rPr>
          <w:rFonts w:ascii="Times New Roman" w:hAnsi="Times New Roman"/>
          <w:lang w:val="ru-RU"/>
        </w:rPr>
      </w:pPr>
      <w:r>
        <w:rPr>
          <w:rFonts w:ascii="Times New Roman" w:hAnsi="Times New Roman"/>
        </w:rPr>
        <w:t xml:space="preserve">Б. </w:t>
      </w:r>
      <w:proofErr w:type="spellStart"/>
      <w:r>
        <w:rPr>
          <w:rFonts w:ascii="Times New Roman" w:hAnsi="Times New Roman"/>
        </w:rPr>
        <w:t>Барток</w:t>
      </w:r>
      <w:proofErr w:type="spellEnd"/>
      <w:r>
        <w:rPr>
          <w:rFonts w:ascii="Times New Roman" w:hAnsi="Times New Roman"/>
        </w:rPr>
        <w:t xml:space="preserve">. «Песня странника» </w:t>
      </w:r>
      <w:r>
        <w:rPr>
          <w:rFonts w:ascii="Times New Roman" w:hAnsi="Times New Roman"/>
          <w:lang w:val="ru-RU"/>
        </w:rPr>
        <w:t xml:space="preserve"> </w:t>
      </w:r>
    </w:p>
    <w:p w:rsidR="00AC5AB1" w:rsidRDefault="00AC5AB1" w:rsidP="00AC5AB1">
      <w:pPr>
        <w:pStyle w:val="a5"/>
        <w:kinsoku w:val="0"/>
        <w:overflowPunct w:val="0"/>
        <w:spacing w:line="360" w:lineRule="auto"/>
        <w:ind w:left="0"/>
        <w:contextualSpacing/>
        <w:rPr>
          <w:rFonts w:ascii="Times New Roman" w:hAnsi="Times New Roman"/>
          <w:lang w:val="ru-RU"/>
        </w:rPr>
      </w:pPr>
      <w:r>
        <w:rPr>
          <w:rFonts w:ascii="Times New Roman" w:hAnsi="Times New Roman"/>
        </w:rPr>
        <w:t xml:space="preserve">2. Ф. Бушуев. Этюд </w:t>
      </w:r>
      <w:r>
        <w:rPr>
          <w:rFonts w:ascii="Times New Roman" w:hAnsi="Times New Roman"/>
          <w:lang w:val="ru-RU"/>
        </w:rPr>
        <w:t xml:space="preserve"> </w:t>
      </w:r>
    </w:p>
    <w:p w:rsidR="00AC5AB1" w:rsidRDefault="00AC5AB1" w:rsidP="00AC5AB1">
      <w:pPr>
        <w:pStyle w:val="a5"/>
        <w:kinsoku w:val="0"/>
        <w:overflowPunct w:val="0"/>
        <w:spacing w:line="360" w:lineRule="auto"/>
        <w:ind w:left="0"/>
        <w:contextualSpacing/>
        <w:rPr>
          <w:rFonts w:ascii="Times New Roman" w:hAnsi="Times New Roman"/>
          <w:lang w:val="ru-RU"/>
        </w:rPr>
      </w:pPr>
      <w:r>
        <w:rPr>
          <w:rFonts w:ascii="Times New Roman" w:hAnsi="Times New Roman"/>
          <w:lang w:val="ru-RU"/>
        </w:rPr>
        <w:t>Татарская народная песня «</w:t>
      </w:r>
      <w:proofErr w:type="spellStart"/>
      <w:r>
        <w:rPr>
          <w:rFonts w:ascii="Times New Roman" w:hAnsi="Times New Roman"/>
          <w:lang w:val="ru-RU"/>
        </w:rPr>
        <w:t>Шома</w:t>
      </w:r>
      <w:proofErr w:type="spellEnd"/>
      <w:r>
        <w:rPr>
          <w:rFonts w:ascii="Times New Roman" w:hAnsi="Times New Roman"/>
          <w:lang w:val="ru-RU"/>
        </w:rPr>
        <w:t xml:space="preserve"> бас»</w:t>
      </w:r>
    </w:p>
    <w:p w:rsidR="00AC5AB1" w:rsidRDefault="00AC5AB1" w:rsidP="00AC5AB1">
      <w:pPr>
        <w:pStyle w:val="a5"/>
        <w:kinsoku w:val="0"/>
        <w:overflowPunct w:val="0"/>
        <w:spacing w:line="360" w:lineRule="auto"/>
        <w:ind w:left="0"/>
        <w:contextualSpacing/>
        <w:rPr>
          <w:rFonts w:ascii="Times New Roman" w:hAnsi="Times New Roman"/>
          <w:lang w:val="ru-RU"/>
        </w:rPr>
      </w:pPr>
      <w:r>
        <w:rPr>
          <w:rFonts w:ascii="Times New Roman" w:hAnsi="Times New Roman"/>
        </w:rPr>
        <w:t xml:space="preserve">В. Иванов. «Юмореска» </w:t>
      </w:r>
      <w:r>
        <w:rPr>
          <w:rFonts w:ascii="Times New Roman" w:hAnsi="Times New Roman"/>
          <w:lang w:val="ru-RU"/>
        </w:rPr>
        <w:t xml:space="preserve"> </w:t>
      </w:r>
    </w:p>
    <w:p w:rsidR="00AC5AB1" w:rsidRDefault="00AC5AB1" w:rsidP="00AC5AB1">
      <w:pPr>
        <w:pStyle w:val="a5"/>
        <w:kinsoku w:val="0"/>
        <w:overflowPunct w:val="0"/>
        <w:spacing w:line="360" w:lineRule="auto"/>
        <w:ind w:left="0"/>
        <w:contextualSpacing/>
        <w:rPr>
          <w:rFonts w:ascii="Times New Roman" w:hAnsi="Times New Roman"/>
          <w:lang w:val="ru-RU"/>
        </w:rPr>
      </w:pPr>
      <w:r>
        <w:rPr>
          <w:rFonts w:ascii="Times New Roman" w:hAnsi="Times New Roman"/>
        </w:rPr>
        <w:t xml:space="preserve">К. </w:t>
      </w:r>
      <w:proofErr w:type="spellStart"/>
      <w:r>
        <w:rPr>
          <w:rFonts w:ascii="Times New Roman" w:hAnsi="Times New Roman"/>
        </w:rPr>
        <w:t>Мясков</w:t>
      </w:r>
      <w:proofErr w:type="spellEnd"/>
      <w:r>
        <w:rPr>
          <w:rFonts w:ascii="Times New Roman" w:hAnsi="Times New Roman"/>
        </w:rPr>
        <w:t xml:space="preserve">. Вальс </w:t>
      </w:r>
    </w:p>
    <w:p w:rsidR="00AC5AB1" w:rsidRDefault="00AC5AB1" w:rsidP="00AC5AB1">
      <w:pPr>
        <w:pStyle w:val="a5"/>
        <w:kinsoku w:val="0"/>
        <w:overflowPunct w:val="0"/>
        <w:spacing w:line="360" w:lineRule="auto"/>
        <w:ind w:left="0"/>
        <w:contextualSpacing/>
        <w:rPr>
          <w:rFonts w:ascii="Times New Roman" w:hAnsi="Times New Roman"/>
          <w:bCs/>
        </w:rPr>
      </w:pPr>
      <w:r>
        <w:rPr>
          <w:rFonts w:ascii="Times New Roman" w:hAnsi="Times New Roman"/>
        </w:rPr>
        <w:t xml:space="preserve">Примерный репертуарный список переводного экзамена </w:t>
      </w:r>
      <w:r>
        <w:rPr>
          <w:rFonts w:ascii="Times New Roman" w:hAnsi="Times New Roman"/>
          <w:bCs/>
        </w:rPr>
        <w:t>(</w:t>
      </w:r>
      <w:r>
        <w:rPr>
          <w:rFonts w:ascii="Times New Roman" w:hAnsi="Times New Roman"/>
        </w:rPr>
        <w:t>зачета</w:t>
      </w:r>
      <w:r>
        <w:rPr>
          <w:rFonts w:ascii="Times New Roman" w:hAnsi="Times New Roman"/>
          <w:bCs/>
        </w:rPr>
        <w:t>)</w:t>
      </w:r>
    </w:p>
    <w:p w:rsidR="00AC5AB1" w:rsidRDefault="00AC5AB1" w:rsidP="00AC5AB1">
      <w:pPr>
        <w:pStyle w:val="a5"/>
        <w:kinsoku w:val="0"/>
        <w:overflowPunct w:val="0"/>
        <w:spacing w:line="360" w:lineRule="auto"/>
        <w:ind w:left="0"/>
        <w:contextualSpacing/>
        <w:rPr>
          <w:rFonts w:ascii="Times New Roman" w:hAnsi="Times New Roman"/>
          <w:lang w:val="ru-RU"/>
        </w:rPr>
      </w:pPr>
      <w:r>
        <w:rPr>
          <w:rFonts w:ascii="Times New Roman" w:hAnsi="Times New Roman"/>
        </w:rPr>
        <w:t xml:space="preserve">1. А. Рожков. Этюд </w:t>
      </w:r>
      <w:r>
        <w:rPr>
          <w:rFonts w:ascii="Times New Roman" w:hAnsi="Times New Roman"/>
          <w:lang w:val="ru-RU"/>
        </w:rPr>
        <w:t xml:space="preserve"> </w:t>
      </w:r>
    </w:p>
    <w:p w:rsidR="00AC5AB1" w:rsidRDefault="00AC5AB1" w:rsidP="00AC5AB1">
      <w:pPr>
        <w:pStyle w:val="a5"/>
        <w:kinsoku w:val="0"/>
        <w:overflowPunct w:val="0"/>
        <w:spacing w:line="360" w:lineRule="auto"/>
        <w:ind w:left="0"/>
        <w:contextualSpacing/>
        <w:rPr>
          <w:rFonts w:ascii="Times New Roman" w:hAnsi="Times New Roman"/>
          <w:lang w:val="ru-RU"/>
        </w:rPr>
      </w:pPr>
      <w:r>
        <w:rPr>
          <w:rFonts w:ascii="Times New Roman" w:hAnsi="Times New Roman"/>
        </w:rPr>
        <w:t xml:space="preserve">А. </w:t>
      </w:r>
      <w:proofErr w:type="spellStart"/>
      <w:r>
        <w:rPr>
          <w:rFonts w:ascii="Times New Roman" w:hAnsi="Times New Roman"/>
        </w:rPr>
        <w:t>Репников</w:t>
      </w:r>
      <w:proofErr w:type="spellEnd"/>
      <w:r>
        <w:rPr>
          <w:rFonts w:ascii="Times New Roman" w:hAnsi="Times New Roman"/>
        </w:rPr>
        <w:t xml:space="preserve">. «Первые шаги» </w:t>
      </w:r>
      <w:r>
        <w:rPr>
          <w:rFonts w:ascii="Times New Roman" w:hAnsi="Times New Roman"/>
          <w:lang w:val="ru-RU"/>
        </w:rPr>
        <w:t xml:space="preserve"> </w:t>
      </w:r>
    </w:p>
    <w:p w:rsidR="00AC5AB1" w:rsidRDefault="00AC5AB1" w:rsidP="00AC5AB1">
      <w:pPr>
        <w:pStyle w:val="a5"/>
        <w:kinsoku w:val="0"/>
        <w:overflowPunct w:val="0"/>
        <w:spacing w:line="360" w:lineRule="auto"/>
        <w:ind w:left="0"/>
        <w:contextualSpacing/>
        <w:rPr>
          <w:rFonts w:ascii="Times New Roman" w:hAnsi="Times New Roman"/>
          <w:lang w:val="ru-RU"/>
        </w:rPr>
      </w:pPr>
      <w:r>
        <w:rPr>
          <w:rFonts w:ascii="Times New Roman" w:hAnsi="Times New Roman"/>
        </w:rPr>
        <w:t xml:space="preserve">Ю. </w:t>
      </w:r>
      <w:proofErr w:type="spellStart"/>
      <w:r>
        <w:rPr>
          <w:rFonts w:ascii="Times New Roman" w:hAnsi="Times New Roman"/>
        </w:rPr>
        <w:t>Забутотов</w:t>
      </w:r>
      <w:proofErr w:type="spellEnd"/>
      <w:r>
        <w:rPr>
          <w:rFonts w:ascii="Times New Roman" w:hAnsi="Times New Roman"/>
        </w:rPr>
        <w:t xml:space="preserve">. Хоровод </w:t>
      </w:r>
      <w:r>
        <w:rPr>
          <w:rFonts w:ascii="Times New Roman" w:hAnsi="Times New Roman"/>
          <w:lang w:val="ru-RU"/>
        </w:rPr>
        <w:t xml:space="preserve"> </w:t>
      </w:r>
    </w:p>
    <w:p w:rsidR="00AC5AB1" w:rsidRDefault="00AC5AB1" w:rsidP="00AC5AB1">
      <w:pPr>
        <w:pStyle w:val="a5"/>
        <w:kinsoku w:val="0"/>
        <w:overflowPunct w:val="0"/>
        <w:spacing w:line="360" w:lineRule="auto"/>
        <w:ind w:left="0"/>
        <w:contextualSpacing/>
        <w:rPr>
          <w:rFonts w:ascii="Times New Roman" w:hAnsi="Times New Roman"/>
          <w:lang w:val="ru-RU"/>
        </w:rPr>
      </w:pPr>
      <w:r>
        <w:rPr>
          <w:rFonts w:ascii="Times New Roman" w:hAnsi="Times New Roman"/>
        </w:rPr>
        <w:t xml:space="preserve">«На горе-то калина». Обр. Э. Литвинова </w:t>
      </w:r>
      <w:r>
        <w:rPr>
          <w:rFonts w:ascii="Times New Roman" w:hAnsi="Times New Roman"/>
          <w:lang w:val="ru-RU"/>
        </w:rPr>
        <w:t xml:space="preserve"> </w:t>
      </w:r>
    </w:p>
    <w:p w:rsidR="00AC5AB1" w:rsidRDefault="00AC5AB1" w:rsidP="00AC5AB1">
      <w:pPr>
        <w:pStyle w:val="a5"/>
        <w:kinsoku w:val="0"/>
        <w:overflowPunct w:val="0"/>
        <w:spacing w:line="360" w:lineRule="auto"/>
        <w:ind w:left="0"/>
        <w:contextualSpacing/>
        <w:rPr>
          <w:rFonts w:ascii="Times New Roman" w:hAnsi="Times New Roman"/>
          <w:lang w:val="ru-RU"/>
        </w:rPr>
      </w:pPr>
      <w:r>
        <w:rPr>
          <w:rFonts w:ascii="Times New Roman" w:hAnsi="Times New Roman"/>
        </w:rPr>
        <w:t xml:space="preserve">2. Г. Николаев. Этюд </w:t>
      </w:r>
      <w:r>
        <w:rPr>
          <w:rFonts w:ascii="Times New Roman" w:hAnsi="Times New Roman"/>
          <w:lang w:val="ru-RU"/>
        </w:rPr>
        <w:t xml:space="preserve"> </w:t>
      </w:r>
    </w:p>
    <w:p w:rsidR="00AC5AB1" w:rsidRDefault="00AC5AB1" w:rsidP="00AC5AB1">
      <w:pPr>
        <w:pStyle w:val="a5"/>
        <w:kinsoku w:val="0"/>
        <w:overflowPunct w:val="0"/>
        <w:spacing w:line="360" w:lineRule="auto"/>
        <w:ind w:left="0"/>
        <w:contextualSpacing/>
        <w:rPr>
          <w:rFonts w:ascii="Times New Roman" w:hAnsi="Times New Roman"/>
          <w:lang w:val="ru-RU"/>
        </w:rPr>
      </w:pPr>
      <w:r>
        <w:rPr>
          <w:rFonts w:ascii="Times New Roman" w:hAnsi="Times New Roman"/>
        </w:rPr>
        <w:lastRenderedPageBreak/>
        <w:t xml:space="preserve">Н. Руднев. «Щебетала пташечка» </w:t>
      </w:r>
      <w:r>
        <w:rPr>
          <w:rFonts w:ascii="Times New Roman" w:hAnsi="Times New Roman"/>
          <w:lang w:val="ru-RU"/>
        </w:rPr>
        <w:t xml:space="preserve"> </w:t>
      </w:r>
    </w:p>
    <w:p w:rsidR="00AC5AB1" w:rsidRDefault="00AC5AB1" w:rsidP="00AC5AB1">
      <w:pPr>
        <w:pStyle w:val="a5"/>
        <w:kinsoku w:val="0"/>
        <w:overflowPunct w:val="0"/>
        <w:spacing w:line="360" w:lineRule="auto"/>
        <w:ind w:left="0"/>
        <w:contextualSpacing/>
        <w:rPr>
          <w:rFonts w:ascii="Times New Roman" w:hAnsi="Times New Roman"/>
          <w:lang w:val="ru-RU"/>
        </w:rPr>
      </w:pPr>
      <w:r>
        <w:rPr>
          <w:rFonts w:ascii="Times New Roman" w:hAnsi="Times New Roman"/>
        </w:rPr>
        <w:t xml:space="preserve">Ю. </w:t>
      </w:r>
      <w:proofErr w:type="spellStart"/>
      <w:r>
        <w:rPr>
          <w:rFonts w:ascii="Times New Roman" w:hAnsi="Times New Roman"/>
        </w:rPr>
        <w:t>Забутотов</w:t>
      </w:r>
      <w:proofErr w:type="spellEnd"/>
      <w:r>
        <w:rPr>
          <w:rFonts w:ascii="Times New Roman" w:hAnsi="Times New Roman"/>
        </w:rPr>
        <w:t xml:space="preserve">. Хоровод </w:t>
      </w:r>
      <w:r>
        <w:rPr>
          <w:rFonts w:ascii="Times New Roman" w:hAnsi="Times New Roman"/>
          <w:lang w:val="ru-RU"/>
        </w:rPr>
        <w:t xml:space="preserve"> </w:t>
      </w:r>
    </w:p>
    <w:p w:rsidR="00AC5AB1" w:rsidRDefault="00AC5AB1" w:rsidP="00AC5AB1">
      <w:pPr>
        <w:pStyle w:val="a5"/>
        <w:kinsoku w:val="0"/>
        <w:overflowPunct w:val="0"/>
        <w:spacing w:line="360" w:lineRule="auto"/>
        <w:ind w:left="0"/>
        <w:contextualSpacing/>
        <w:rPr>
          <w:rFonts w:ascii="Times New Roman" w:hAnsi="Times New Roman"/>
          <w:lang w:val="ru-RU"/>
        </w:rPr>
      </w:pPr>
      <w:r>
        <w:rPr>
          <w:rFonts w:ascii="Times New Roman" w:hAnsi="Times New Roman"/>
          <w:lang w:val="ru-RU"/>
        </w:rPr>
        <w:t xml:space="preserve">Татарская народная песня </w:t>
      </w:r>
      <w:r>
        <w:rPr>
          <w:rFonts w:ascii="Times New Roman" w:hAnsi="Times New Roman"/>
        </w:rPr>
        <w:t>«</w:t>
      </w:r>
      <w:proofErr w:type="spellStart"/>
      <w:r>
        <w:rPr>
          <w:rFonts w:ascii="Times New Roman" w:hAnsi="Times New Roman"/>
          <w:lang w:val="ru-RU"/>
        </w:rPr>
        <w:t>Каз</w:t>
      </w:r>
      <w:proofErr w:type="spellEnd"/>
      <w:r>
        <w:rPr>
          <w:rFonts w:ascii="Times New Roman" w:hAnsi="Times New Roman"/>
          <w:lang w:val="ru-RU"/>
        </w:rPr>
        <w:t xml:space="preserve"> канаты</w:t>
      </w:r>
      <w:r>
        <w:rPr>
          <w:rFonts w:ascii="Times New Roman" w:hAnsi="Times New Roman"/>
        </w:rPr>
        <w:t>»</w:t>
      </w:r>
    </w:p>
    <w:p w:rsidR="00AC5AB1" w:rsidRDefault="00AC5AB1" w:rsidP="00AC5AB1">
      <w:pPr>
        <w:pStyle w:val="a5"/>
        <w:kinsoku w:val="0"/>
        <w:overflowPunct w:val="0"/>
        <w:spacing w:line="360" w:lineRule="auto"/>
        <w:ind w:left="0"/>
        <w:contextualSpacing/>
        <w:rPr>
          <w:rFonts w:ascii="Times New Roman" w:hAnsi="Times New Roman"/>
          <w:b/>
        </w:rPr>
      </w:pPr>
      <w:r>
        <w:rPr>
          <w:rFonts w:ascii="Times New Roman" w:hAnsi="Times New Roman"/>
          <w:b/>
        </w:rPr>
        <w:t xml:space="preserve">Третий класс </w:t>
      </w:r>
    </w:p>
    <w:p w:rsidR="00AC5AB1" w:rsidRDefault="00AC5AB1" w:rsidP="00AC5AB1">
      <w:pPr>
        <w:pStyle w:val="a5"/>
        <w:tabs>
          <w:tab w:val="left" w:pos="9781"/>
        </w:tabs>
        <w:kinsoku w:val="0"/>
        <w:overflowPunct w:val="0"/>
        <w:spacing w:line="360" w:lineRule="auto"/>
        <w:ind w:left="0" w:right="59"/>
        <w:contextualSpacing/>
        <w:rPr>
          <w:rFonts w:ascii="Times New Roman" w:hAnsi="Times New Roman"/>
        </w:rPr>
      </w:pPr>
      <w:r>
        <w:rPr>
          <w:rFonts w:ascii="Times New Roman" w:hAnsi="Times New Roman"/>
          <w:bCs/>
        </w:rPr>
        <w:t>Специальность 2</w:t>
      </w:r>
      <w:r>
        <w:rPr>
          <w:rFonts w:ascii="Times New Roman" w:hAnsi="Times New Roman"/>
          <w:b/>
          <w:bCs/>
        </w:rPr>
        <w:t xml:space="preserve"> </w:t>
      </w:r>
      <w:r>
        <w:rPr>
          <w:rFonts w:ascii="Times New Roman" w:hAnsi="Times New Roman"/>
        </w:rPr>
        <w:t>часа в неделю</w:t>
      </w:r>
    </w:p>
    <w:p w:rsidR="00AC5AB1" w:rsidRDefault="00AC5AB1" w:rsidP="00AC5AB1">
      <w:pPr>
        <w:pStyle w:val="a5"/>
        <w:tabs>
          <w:tab w:val="left" w:pos="9781"/>
        </w:tabs>
        <w:kinsoku w:val="0"/>
        <w:overflowPunct w:val="0"/>
        <w:spacing w:line="360" w:lineRule="auto"/>
        <w:ind w:left="0" w:right="59"/>
        <w:contextualSpacing/>
        <w:rPr>
          <w:rFonts w:ascii="Times New Roman" w:hAnsi="Times New Roman"/>
        </w:rPr>
      </w:pPr>
      <w:r>
        <w:rPr>
          <w:rFonts w:ascii="Times New Roman" w:hAnsi="Times New Roman"/>
        </w:rPr>
        <w:t>Самостоятельная работа  не менее 3 часов в неделю</w:t>
      </w:r>
    </w:p>
    <w:p w:rsidR="00AC5AB1" w:rsidRDefault="00AC5AB1" w:rsidP="00AC5AB1">
      <w:pPr>
        <w:pStyle w:val="a5"/>
        <w:tabs>
          <w:tab w:val="left" w:pos="9781"/>
        </w:tabs>
        <w:kinsoku w:val="0"/>
        <w:overflowPunct w:val="0"/>
        <w:spacing w:line="360" w:lineRule="auto"/>
        <w:ind w:left="0" w:right="59"/>
        <w:contextualSpacing/>
        <w:rPr>
          <w:rFonts w:ascii="Times New Roman" w:hAnsi="Times New Roman"/>
        </w:rPr>
      </w:pPr>
      <w:r>
        <w:rPr>
          <w:rFonts w:ascii="Times New Roman" w:hAnsi="Times New Roman"/>
        </w:rPr>
        <w:t xml:space="preserve">Консультации 8 часов в год </w:t>
      </w:r>
    </w:p>
    <w:p w:rsidR="00AC5AB1" w:rsidRDefault="00AC5AB1" w:rsidP="00AC5AB1">
      <w:pPr>
        <w:pStyle w:val="a5"/>
        <w:kinsoku w:val="0"/>
        <w:overflowPunct w:val="0"/>
        <w:spacing w:line="360" w:lineRule="auto"/>
        <w:ind w:left="0"/>
        <w:contextualSpacing/>
        <w:rPr>
          <w:rFonts w:ascii="Times New Roman" w:hAnsi="Times New Roman"/>
        </w:rPr>
      </w:pPr>
      <w:r>
        <w:rPr>
          <w:rFonts w:ascii="Times New Roman" w:hAnsi="Times New Roman"/>
        </w:rPr>
        <w:t xml:space="preserve">В течение 3-го года обучения ученик должен пройти: </w:t>
      </w:r>
    </w:p>
    <w:p w:rsidR="00AC5AB1" w:rsidRDefault="00AC5AB1" w:rsidP="00AC5AB1">
      <w:pPr>
        <w:pStyle w:val="a5"/>
        <w:numPr>
          <w:ilvl w:val="0"/>
          <w:numId w:val="32"/>
        </w:numPr>
        <w:tabs>
          <w:tab w:val="left" w:pos="993"/>
        </w:tabs>
        <w:kinsoku w:val="0"/>
        <w:overflowPunct w:val="0"/>
        <w:spacing w:line="360" w:lineRule="auto"/>
        <w:ind w:left="0" w:firstLine="567"/>
        <w:contextualSpacing/>
        <w:rPr>
          <w:rFonts w:ascii="Times New Roman" w:hAnsi="Times New Roman"/>
        </w:rPr>
      </w:pPr>
      <w:r>
        <w:rPr>
          <w:rFonts w:ascii="Times New Roman" w:hAnsi="Times New Roman"/>
        </w:rPr>
        <w:t xml:space="preserve">14 - 16 пьес различных музыкальных произведений: </w:t>
      </w:r>
    </w:p>
    <w:p w:rsidR="00AC5AB1" w:rsidRDefault="00AC5AB1" w:rsidP="00AC5AB1">
      <w:pPr>
        <w:pStyle w:val="a5"/>
        <w:numPr>
          <w:ilvl w:val="0"/>
          <w:numId w:val="34"/>
        </w:numPr>
        <w:tabs>
          <w:tab w:val="left" w:pos="1134"/>
        </w:tabs>
        <w:kinsoku w:val="0"/>
        <w:overflowPunct w:val="0"/>
        <w:spacing w:line="360" w:lineRule="auto"/>
        <w:ind w:left="0" w:firstLine="567"/>
        <w:contextualSpacing/>
        <w:rPr>
          <w:rFonts w:ascii="Times New Roman" w:hAnsi="Times New Roman"/>
        </w:rPr>
      </w:pPr>
      <w:r>
        <w:rPr>
          <w:rFonts w:ascii="Times New Roman" w:hAnsi="Times New Roman"/>
        </w:rPr>
        <w:t>4 этюда;</w:t>
      </w:r>
    </w:p>
    <w:p w:rsidR="00AC5AB1" w:rsidRDefault="00AC5AB1" w:rsidP="00AC5AB1">
      <w:pPr>
        <w:pStyle w:val="a5"/>
        <w:numPr>
          <w:ilvl w:val="0"/>
          <w:numId w:val="34"/>
        </w:numPr>
        <w:tabs>
          <w:tab w:val="left" w:pos="1134"/>
        </w:tabs>
        <w:kinsoku w:val="0"/>
        <w:overflowPunct w:val="0"/>
        <w:spacing w:line="360" w:lineRule="auto"/>
        <w:ind w:left="0" w:firstLine="567"/>
        <w:contextualSpacing/>
        <w:rPr>
          <w:rFonts w:ascii="Times New Roman" w:hAnsi="Times New Roman"/>
        </w:rPr>
      </w:pPr>
      <w:r>
        <w:rPr>
          <w:rFonts w:ascii="Times New Roman" w:hAnsi="Times New Roman"/>
        </w:rPr>
        <w:t>10–12 пьес, из них 2 полифонических произведения, 1-2 произведения крупной формы.</w:t>
      </w:r>
    </w:p>
    <w:p w:rsidR="00AC5AB1" w:rsidRDefault="00AC5AB1" w:rsidP="00AC5AB1">
      <w:pPr>
        <w:pStyle w:val="a5"/>
        <w:numPr>
          <w:ilvl w:val="0"/>
          <w:numId w:val="32"/>
        </w:numPr>
        <w:tabs>
          <w:tab w:val="left" w:pos="993"/>
        </w:tabs>
        <w:kinsoku w:val="0"/>
        <w:overflowPunct w:val="0"/>
        <w:spacing w:line="360" w:lineRule="auto"/>
        <w:ind w:left="0" w:right="-5" w:firstLine="567"/>
        <w:contextualSpacing/>
        <w:rPr>
          <w:rFonts w:ascii="Times New Roman" w:hAnsi="Times New Roman"/>
        </w:rPr>
      </w:pPr>
      <w:r>
        <w:rPr>
          <w:rFonts w:ascii="Times New Roman" w:hAnsi="Times New Roman"/>
        </w:rPr>
        <w:t>Гаммы - Мажорные гаммы до 3-х знаков в две октавы.</w:t>
      </w:r>
    </w:p>
    <w:p w:rsidR="00AC5AB1" w:rsidRDefault="00AC5AB1" w:rsidP="00AC5AB1">
      <w:pPr>
        <w:pStyle w:val="a5"/>
        <w:kinsoku w:val="0"/>
        <w:overflowPunct w:val="0"/>
        <w:spacing w:line="360" w:lineRule="auto"/>
        <w:ind w:left="0"/>
        <w:contextualSpacing/>
        <w:rPr>
          <w:rFonts w:ascii="Times New Roman" w:hAnsi="Times New Roman"/>
        </w:rPr>
      </w:pPr>
      <w:r>
        <w:rPr>
          <w:rFonts w:ascii="Times New Roman" w:hAnsi="Times New Roman"/>
        </w:rPr>
        <w:t>До, Соль, Фа мажор - терциями двумя руками (для баяна).</w:t>
      </w:r>
    </w:p>
    <w:p w:rsidR="00AC5AB1" w:rsidRDefault="00AC5AB1" w:rsidP="00AC5AB1">
      <w:pPr>
        <w:pStyle w:val="a5"/>
        <w:kinsoku w:val="0"/>
        <w:overflowPunct w:val="0"/>
        <w:spacing w:line="360" w:lineRule="auto"/>
        <w:ind w:left="0"/>
        <w:contextualSpacing/>
        <w:rPr>
          <w:rFonts w:ascii="Times New Roman" w:hAnsi="Times New Roman"/>
        </w:rPr>
      </w:pPr>
      <w:r>
        <w:rPr>
          <w:rFonts w:ascii="Times New Roman" w:hAnsi="Times New Roman"/>
        </w:rPr>
        <w:t xml:space="preserve">До, Соль, Ре мажор - </w:t>
      </w:r>
      <w:proofErr w:type="spellStart"/>
      <w:r>
        <w:rPr>
          <w:rFonts w:ascii="Times New Roman" w:hAnsi="Times New Roman"/>
        </w:rPr>
        <w:t>дуолями</w:t>
      </w:r>
      <w:proofErr w:type="spellEnd"/>
      <w:r>
        <w:rPr>
          <w:rFonts w:ascii="Times New Roman" w:hAnsi="Times New Roman"/>
        </w:rPr>
        <w:t xml:space="preserve"> (для аккордеона)</w:t>
      </w:r>
    </w:p>
    <w:p w:rsidR="00AC5AB1" w:rsidRDefault="00AC5AB1" w:rsidP="00AC5AB1">
      <w:pPr>
        <w:pStyle w:val="a5"/>
        <w:numPr>
          <w:ilvl w:val="0"/>
          <w:numId w:val="36"/>
        </w:numPr>
        <w:tabs>
          <w:tab w:val="left" w:pos="993"/>
        </w:tabs>
        <w:kinsoku w:val="0"/>
        <w:overflowPunct w:val="0"/>
        <w:spacing w:line="360" w:lineRule="auto"/>
        <w:ind w:left="0" w:firstLine="567"/>
        <w:contextualSpacing/>
        <w:rPr>
          <w:rFonts w:ascii="Times New Roman" w:hAnsi="Times New Roman"/>
        </w:rPr>
      </w:pPr>
      <w:r>
        <w:rPr>
          <w:rFonts w:ascii="Times New Roman" w:hAnsi="Times New Roman"/>
        </w:rPr>
        <w:t xml:space="preserve">Ля, ре, ми минор - гармонический, мелодический вид двумя руками в две октавы. </w:t>
      </w:r>
    </w:p>
    <w:p w:rsidR="00AC5AB1" w:rsidRDefault="00AC5AB1" w:rsidP="00AC5AB1">
      <w:pPr>
        <w:pStyle w:val="a5"/>
        <w:numPr>
          <w:ilvl w:val="0"/>
          <w:numId w:val="32"/>
        </w:numPr>
        <w:tabs>
          <w:tab w:val="left" w:pos="993"/>
        </w:tabs>
        <w:kinsoku w:val="0"/>
        <w:overflowPunct w:val="0"/>
        <w:spacing w:line="360" w:lineRule="auto"/>
        <w:ind w:left="0" w:firstLine="567"/>
        <w:contextualSpacing/>
        <w:rPr>
          <w:rFonts w:ascii="Times New Roman" w:hAnsi="Times New Roman"/>
        </w:rPr>
      </w:pPr>
      <w:r>
        <w:rPr>
          <w:rFonts w:ascii="Times New Roman" w:hAnsi="Times New Roman"/>
        </w:rPr>
        <w:t xml:space="preserve">Короткие и длинные арпеджио двумя руками. </w:t>
      </w:r>
    </w:p>
    <w:p w:rsidR="00AC5AB1" w:rsidRDefault="00AC5AB1" w:rsidP="00AC5AB1">
      <w:pPr>
        <w:pStyle w:val="a5"/>
        <w:numPr>
          <w:ilvl w:val="0"/>
          <w:numId w:val="32"/>
        </w:numPr>
        <w:tabs>
          <w:tab w:val="left" w:pos="993"/>
        </w:tabs>
        <w:kinsoku w:val="0"/>
        <w:overflowPunct w:val="0"/>
        <w:spacing w:line="360" w:lineRule="auto"/>
        <w:ind w:left="0" w:firstLine="567"/>
        <w:contextualSpacing/>
        <w:rPr>
          <w:rFonts w:ascii="Times New Roman" w:hAnsi="Times New Roman"/>
        </w:rPr>
      </w:pPr>
      <w:r>
        <w:rPr>
          <w:rFonts w:ascii="Times New Roman" w:hAnsi="Times New Roman"/>
        </w:rPr>
        <w:t>Чтение с листа обеими руками вместе пьес из репертуара 1 класса в медленных и умеренных темпах.</w:t>
      </w:r>
    </w:p>
    <w:p w:rsidR="00AC5AB1" w:rsidRDefault="00AC5AB1" w:rsidP="00AC5AB1">
      <w:pPr>
        <w:pStyle w:val="a5"/>
        <w:kinsoku w:val="0"/>
        <w:overflowPunct w:val="0"/>
        <w:spacing w:line="360" w:lineRule="auto"/>
        <w:ind w:left="0" w:firstLine="567"/>
        <w:contextualSpacing/>
        <w:jc w:val="both"/>
        <w:rPr>
          <w:rFonts w:ascii="Times New Roman" w:hAnsi="Times New Roman"/>
        </w:rPr>
      </w:pPr>
      <w:r>
        <w:rPr>
          <w:rFonts w:ascii="Times New Roman" w:hAnsi="Times New Roman"/>
        </w:rPr>
        <w:t xml:space="preserve">Контроль педагога за самостоятельной работой ученика: </w:t>
      </w:r>
      <w:proofErr w:type="spellStart"/>
      <w:r>
        <w:rPr>
          <w:rFonts w:ascii="Times New Roman" w:hAnsi="Times New Roman"/>
        </w:rPr>
        <w:t>поэтапность</w:t>
      </w:r>
      <w:proofErr w:type="spellEnd"/>
      <w:r>
        <w:rPr>
          <w:rFonts w:ascii="Times New Roman" w:hAnsi="Times New Roman"/>
        </w:rPr>
        <w:t xml:space="preserve"> работы над произведением, умение вычленить технический эпизод, трансформировать его в упражнение и довести до качественного исполнения и т. д.</w:t>
      </w:r>
    </w:p>
    <w:p w:rsidR="00AC5AB1" w:rsidRDefault="00AC5AB1" w:rsidP="00AC5AB1">
      <w:pPr>
        <w:pStyle w:val="a5"/>
        <w:kinsoku w:val="0"/>
        <w:overflowPunct w:val="0"/>
        <w:spacing w:line="360" w:lineRule="auto"/>
        <w:ind w:left="0"/>
        <w:contextualSpacing/>
        <w:rPr>
          <w:rFonts w:ascii="Times New Roman" w:hAnsi="Times New Roman"/>
        </w:rPr>
      </w:pPr>
      <w:r>
        <w:rPr>
          <w:rFonts w:ascii="Times New Roman" w:hAnsi="Times New Roman"/>
        </w:rPr>
        <w:t>Упражнения на разные виды техники.</w:t>
      </w:r>
    </w:p>
    <w:p w:rsidR="00AC5AB1" w:rsidRDefault="00AC5AB1" w:rsidP="00AC5AB1">
      <w:pPr>
        <w:pStyle w:val="a5"/>
        <w:kinsoku w:val="0"/>
        <w:overflowPunct w:val="0"/>
        <w:spacing w:line="360" w:lineRule="auto"/>
        <w:ind w:left="0"/>
        <w:contextualSpacing/>
        <w:rPr>
          <w:rFonts w:ascii="Times New Roman" w:hAnsi="Times New Roman"/>
        </w:rPr>
      </w:pPr>
      <w:r>
        <w:rPr>
          <w:rFonts w:ascii="Times New Roman" w:hAnsi="Times New Roman"/>
        </w:rPr>
        <w:t>За учебный год учащийся должен исполнить:</w:t>
      </w:r>
      <w:r>
        <w:rPr>
          <w:rFonts w:ascii="Times New Roman" w:hAnsi="Times New Roman"/>
          <w:b/>
          <w:lang w:val="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AC5AB1" w:rsidTr="00AC5AB1">
        <w:trPr>
          <w:trHeight w:val="317"/>
        </w:trPr>
        <w:tc>
          <w:tcPr>
            <w:tcW w:w="5138" w:type="dxa"/>
            <w:tcBorders>
              <w:top w:val="single" w:sz="4" w:space="0" w:color="auto"/>
              <w:left w:val="single" w:sz="4" w:space="0" w:color="auto"/>
              <w:bottom w:val="single" w:sz="4" w:space="0" w:color="auto"/>
              <w:right w:val="single" w:sz="4" w:space="0" w:color="auto"/>
            </w:tcBorders>
            <w:hideMark/>
          </w:tcPr>
          <w:p w:rsidR="00AC5AB1" w:rsidRDefault="00AC5AB1" w:rsidP="00AC5AB1">
            <w:pPr>
              <w:pStyle w:val="a5"/>
              <w:kinsoku w:val="0"/>
              <w:overflowPunct w:val="0"/>
              <w:spacing w:line="360" w:lineRule="auto"/>
              <w:ind w:left="0"/>
              <w:contextualSpacing/>
              <w:rPr>
                <w:rFonts w:ascii="Times New Roman" w:hAnsi="Times New Roman"/>
                <w:lang w:val="ru-RU" w:eastAsia="ru-RU"/>
              </w:rPr>
            </w:pPr>
            <w:r>
              <w:rPr>
                <w:rFonts w:ascii="Times New Roman" w:hAnsi="Times New Roman"/>
                <w:lang w:val="ru-RU" w:eastAsia="ru-RU"/>
              </w:rPr>
              <w:t>1 полугодие</w:t>
            </w:r>
          </w:p>
        </w:tc>
        <w:tc>
          <w:tcPr>
            <w:tcW w:w="5138" w:type="dxa"/>
            <w:tcBorders>
              <w:top w:val="single" w:sz="4" w:space="0" w:color="auto"/>
              <w:left w:val="single" w:sz="4" w:space="0" w:color="auto"/>
              <w:bottom w:val="single" w:sz="4" w:space="0" w:color="auto"/>
              <w:right w:val="single" w:sz="4" w:space="0" w:color="auto"/>
            </w:tcBorders>
            <w:hideMark/>
          </w:tcPr>
          <w:p w:rsidR="00AC5AB1" w:rsidRDefault="00AC5AB1" w:rsidP="00AC5AB1">
            <w:pPr>
              <w:pStyle w:val="a5"/>
              <w:kinsoku w:val="0"/>
              <w:overflowPunct w:val="0"/>
              <w:spacing w:line="360" w:lineRule="auto"/>
              <w:ind w:left="0"/>
              <w:contextualSpacing/>
              <w:rPr>
                <w:rFonts w:ascii="Times New Roman" w:hAnsi="Times New Roman"/>
                <w:lang w:val="ru-RU" w:eastAsia="ru-RU"/>
              </w:rPr>
            </w:pPr>
            <w:r>
              <w:rPr>
                <w:rFonts w:ascii="Times New Roman" w:hAnsi="Times New Roman"/>
                <w:lang w:val="ru-RU" w:eastAsia="ru-RU"/>
              </w:rPr>
              <w:t>2 полугодие</w:t>
            </w:r>
          </w:p>
        </w:tc>
      </w:tr>
      <w:tr w:rsidR="00AC5AB1" w:rsidTr="00AC5AB1">
        <w:trPr>
          <w:trHeight w:val="2650"/>
        </w:trPr>
        <w:tc>
          <w:tcPr>
            <w:tcW w:w="5138" w:type="dxa"/>
            <w:tcBorders>
              <w:top w:val="single" w:sz="4" w:space="0" w:color="auto"/>
              <w:left w:val="single" w:sz="4" w:space="0" w:color="auto"/>
              <w:bottom w:val="single" w:sz="4" w:space="0" w:color="auto"/>
              <w:right w:val="single" w:sz="4" w:space="0" w:color="auto"/>
            </w:tcBorders>
            <w:hideMark/>
          </w:tcPr>
          <w:p w:rsidR="00AC5AB1" w:rsidRDefault="00AC5AB1" w:rsidP="00AC5AB1">
            <w:pPr>
              <w:pStyle w:val="TableParagraph"/>
              <w:kinsoku w:val="0"/>
              <w:overflowPunct w:val="0"/>
              <w:spacing w:line="360" w:lineRule="auto"/>
              <w:ind w:left="102" w:right="26"/>
              <w:contextualSpacing/>
              <w:rPr>
                <w:sz w:val="28"/>
                <w:szCs w:val="28"/>
              </w:rPr>
            </w:pPr>
            <w:r>
              <w:rPr>
                <w:sz w:val="28"/>
                <w:szCs w:val="28"/>
              </w:rPr>
              <w:lastRenderedPageBreak/>
              <w:t xml:space="preserve">Октябрь – технический зачет: </w:t>
            </w:r>
          </w:p>
          <w:p w:rsidR="00AC5AB1" w:rsidRDefault="00AC5AB1" w:rsidP="00AC5AB1">
            <w:pPr>
              <w:pStyle w:val="TableParagraph"/>
              <w:kinsoku w:val="0"/>
              <w:overflowPunct w:val="0"/>
              <w:spacing w:line="360" w:lineRule="auto"/>
              <w:ind w:left="102" w:right="26"/>
              <w:contextualSpacing/>
              <w:rPr>
                <w:sz w:val="28"/>
                <w:szCs w:val="28"/>
              </w:rPr>
            </w:pPr>
            <w:r>
              <w:rPr>
                <w:sz w:val="28"/>
                <w:szCs w:val="28"/>
              </w:rPr>
              <w:t>1 гамма, 2 этюда на разные виды техники</w:t>
            </w:r>
          </w:p>
          <w:p w:rsidR="00AC5AB1" w:rsidRDefault="00AC5AB1" w:rsidP="00AC5AB1">
            <w:pPr>
              <w:pStyle w:val="a5"/>
              <w:kinsoku w:val="0"/>
              <w:overflowPunct w:val="0"/>
              <w:spacing w:line="360" w:lineRule="auto"/>
              <w:ind w:left="0"/>
              <w:contextualSpacing/>
              <w:rPr>
                <w:rFonts w:ascii="Times New Roman" w:hAnsi="Times New Roman"/>
                <w:lang w:val="ru-RU" w:eastAsia="ru-RU"/>
              </w:rPr>
            </w:pPr>
            <w:r>
              <w:rPr>
                <w:rFonts w:ascii="Times New Roman" w:hAnsi="Times New Roman"/>
                <w:lang w:val="ru-RU" w:eastAsia="ru-RU"/>
              </w:rPr>
              <w:t xml:space="preserve"> Декабрь – зачет: </w:t>
            </w:r>
          </w:p>
          <w:p w:rsidR="00AC5AB1" w:rsidRDefault="00AC5AB1" w:rsidP="00AC5AB1">
            <w:pPr>
              <w:pStyle w:val="a5"/>
              <w:kinsoku w:val="0"/>
              <w:overflowPunct w:val="0"/>
              <w:spacing w:line="360" w:lineRule="auto"/>
              <w:ind w:left="0"/>
              <w:contextualSpacing/>
              <w:rPr>
                <w:rFonts w:ascii="Times New Roman" w:hAnsi="Times New Roman"/>
                <w:lang w:val="ru-RU" w:eastAsia="ru-RU"/>
              </w:rPr>
            </w:pPr>
            <w:r>
              <w:rPr>
                <w:rFonts w:ascii="Times New Roman" w:hAnsi="Times New Roman"/>
                <w:lang w:val="ru-RU" w:eastAsia="ru-RU"/>
              </w:rPr>
              <w:t xml:space="preserve"> 2 разнохарактерные пьесы.</w:t>
            </w:r>
          </w:p>
        </w:tc>
        <w:tc>
          <w:tcPr>
            <w:tcW w:w="5138" w:type="dxa"/>
            <w:tcBorders>
              <w:top w:val="single" w:sz="4" w:space="0" w:color="auto"/>
              <w:left w:val="single" w:sz="4" w:space="0" w:color="auto"/>
              <w:bottom w:val="single" w:sz="4" w:space="0" w:color="auto"/>
              <w:right w:val="single" w:sz="4" w:space="0" w:color="auto"/>
            </w:tcBorders>
            <w:hideMark/>
          </w:tcPr>
          <w:p w:rsidR="00AC5AB1" w:rsidRDefault="00AC5AB1" w:rsidP="00AC5AB1">
            <w:pPr>
              <w:pStyle w:val="TableParagraph"/>
              <w:kinsoku w:val="0"/>
              <w:overflowPunct w:val="0"/>
              <w:spacing w:line="360" w:lineRule="auto"/>
              <w:ind w:left="102"/>
              <w:contextualSpacing/>
              <w:rPr>
                <w:sz w:val="28"/>
                <w:szCs w:val="28"/>
              </w:rPr>
            </w:pPr>
            <w:r>
              <w:rPr>
                <w:sz w:val="28"/>
                <w:szCs w:val="28"/>
              </w:rPr>
              <w:t xml:space="preserve">Март – технический зачет: </w:t>
            </w:r>
          </w:p>
          <w:p w:rsidR="00AC5AB1" w:rsidRDefault="00AC5AB1" w:rsidP="00AC5AB1">
            <w:pPr>
              <w:pStyle w:val="TableParagraph"/>
              <w:kinsoku w:val="0"/>
              <w:overflowPunct w:val="0"/>
              <w:spacing w:line="360" w:lineRule="auto"/>
              <w:ind w:left="102"/>
              <w:contextualSpacing/>
              <w:rPr>
                <w:sz w:val="28"/>
                <w:szCs w:val="28"/>
              </w:rPr>
            </w:pPr>
            <w:r>
              <w:rPr>
                <w:sz w:val="28"/>
                <w:szCs w:val="28"/>
              </w:rPr>
              <w:t>1 гамма, 1 этюд.</w:t>
            </w:r>
          </w:p>
          <w:p w:rsidR="00AC5AB1" w:rsidRDefault="00AC5AB1" w:rsidP="00AC5AB1">
            <w:pPr>
              <w:pStyle w:val="TableParagraph"/>
              <w:tabs>
                <w:tab w:val="left" w:pos="1143"/>
                <w:tab w:val="left" w:pos="1803"/>
                <w:tab w:val="left" w:pos="3260"/>
                <w:tab w:val="left" w:pos="4575"/>
              </w:tabs>
              <w:kinsoku w:val="0"/>
              <w:overflowPunct w:val="0"/>
              <w:spacing w:line="360" w:lineRule="auto"/>
              <w:ind w:left="102"/>
              <w:contextualSpacing/>
              <w:rPr>
                <w:sz w:val="28"/>
                <w:szCs w:val="28"/>
              </w:rPr>
            </w:pPr>
            <w:r>
              <w:rPr>
                <w:sz w:val="28"/>
                <w:szCs w:val="28"/>
              </w:rPr>
              <w:t>Май – экзамен (зачет):</w:t>
            </w:r>
          </w:p>
          <w:p w:rsidR="00AC5AB1" w:rsidRDefault="00AC5AB1" w:rsidP="00AC5AB1">
            <w:pPr>
              <w:pStyle w:val="a5"/>
              <w:kinsoku w:val="0"/>
              <w:overflowPunct w:val="0"/>
              <w:spacing w:line="360" w:lineRule="auto"/>
              <w:ind w:left="0"/>
              <w:contextualSpacing/>
              <w:rPr>
                <w:rFonts w:ascii="Times New Roman" w:hAnsi="Times New Roman"/>
                <w:lang w:val="ru-RU" w:eastAsia="ru-RU"/>
              </w:rPr>
            </w:pPr>
            <w:r>
              <w:rPr>
                <w:rFonts w:ascii="Times New Roman" w:hAnsi="Times New Roman"/>
                <w:lang w:val="ru-RU" w:eastAsia="ru-RU"/>
              </w:rPr>
              <w:t xml:space="preserve"> 3 </w:t>
            </w:r>
            <w:proofErr w:type="gramStart"/>
            <w:r>
              <w:rPr>
                <w:rFonts w:ascii="Times New Roman" w:hAnsi="Times New Roman"/>
                <w:lang w:val="ru-RU" w:eastAsia="ru-RU"/>
              </w:rPr>
              <w:t>разнохарактерных</w:t>
            </w:r>
            <w:proofErr w:type="gramEnd"/>
            <w:r>
              <w:rPr>
                <w:rFonts w:ascii="Times New Roman" w:hAnsi="Times New Roman"/>
                <w:lang w:val="ru-RU" w:eastAsia="ru-RU"/>
              </w:rPr>
              <w:t xml:space="preserve"> произведения, </w:t>
            </w:r>
          </w:p>
          <w:p w:rsidR="00AC5AB1" w:rsidRDefault="00AC5AB1" w:rsidP="00AC5AB1">
            <w:pPr>
              <w:pStyle w:val="a5"/>
              <w:kinsoku w:val="0"/>
              <w:overflowPunct w:val="0"/>
              <w:spacing w:line="360" w:lineRule="auto"/>
              <w:ind w:left="0"/>
              <w:contextualSpacing/>
              <w:rPr>
                <w:rFonts w:ascii="Times New Roman" w:hAnsi="Times New Roman"/>
                <w:lang w:val="ru-RU" w:eastAsia="ru-RU"/>
              </w:rPr>
            </w:pPr>
            <w:r>
              <w:rPr>
                <w:rFonts w:ascii="Times New Roman" w:hAnsi="Times New Roman"/>
                <w:lang w:val="ru-RU" w:eastAsia="ru-RU"/>
              </w:rPr>
              <w:t xml:space="preserve"> включая полифонию или крупную форму.</w:t>
            </w:r>
          </w:p>
        </w:tc>
      </w:tr>
    </w:tbl>
    <w:p w:rsidR="00AC5AB1" w:rsidRDefault="00AC5AB1" w:rsidP="00AC5AB1">
      <w:pPr>
        <w:pStyle w:val="a5"/>
        <w:kinsoku w:val="0"/>
        <w:overflowPunct w:val="0"/>
        <w:spacing w:line="360" w:lineRule="auto"/>
        <w:ind w:left="0"/>
        <w:contextualSpacing/>
        <w:rPr>
          <w:rFonts w:ascii="Times New Roman" w:hAnsi="Times New Roman"/>
        </w:rPr>
      </w:pPr>
      <w:r>
        <w:rPr>
          <w:rFonts w:ascii="Times New Roman" w:hAnsi="Times New Roman"/>
        </w:rPr>
        <w:t>Примерный репертуарный список зачета в конце первого полугодия:</w:t>
      </w:r>
    </w:p>
    <w:p w:rsidR="00AC5AB1" w:rsidRDefault="00AC5AB1" w:rsidP="00AC5AB1">
      <w:pPr>
        <w:pStyle w:val="a5"/>
        <w:kinsoku w:val="0"/>
        <w:overflowPunct w:val="0"/>
        <w:spacing w:line="360" w:lineRule="auto"/>
        <w:ind w:left="0"/>
        <w:contextualSpacing/>
        <w:rPr>
          <w:rFonts w:ascii="Times New Roman" w:hAnsi="Times New Roman"/>
          <w:lang w:val="ru-RU"/>
        </w:rPr>
      </w:pPr>
      <w:r>
        <w:rPr>
          <w:rFonts w:ascii="Times New Roman" w:hAnsi="Times New Roman"/>
        </w:rPr>
        <w:t xml:space="preserve">1. К. </w:t>
      </w:r>
      <w:proofErr w:type="spellStart"/>
      <w:r>
        <w:rPr>
          <w:rFonts w:ascii="Times New Roman" w:hAnsi="Times New Roman"/>
        </w:rPr>
        <w:t>Гурлитт</w:t>
      </w:r>
      <w:proofErr w:type="spellEnd"/>
      <w:r>
        <w:rPr>
          <w:rFonts w:ascii="Times New Roman" w:hAnsi="Times New Roman"/>
        </w:rPr>
        <w:t xml:space="preserve">. Этюд </w:t>
      </w:r>
      <w:r>
        <w:rPr>
          <w:rFonts w:ascii="Times New Roman" w:hAnsi="Times New Roman"/>
          <w:lang w:val="ru-RU"/>
        </w:rPr>
        <w:t xml:space="preserve"> </w:t>
      </w:r>
    </w:p>
    <w:p w:rsidR="00AC5AB1" w:rsidRDefault="00AC5AB1" w:rsidP="00AC5AB1">
      <w:pPr>
        <w:pStyle w:val="a5"/>
        <w:kinsoku w:val="0"/>
        <w:overflowPunct w:val="0"/>
        <w:spacing w:line="360" w:lineRule="auto"/>
        <w:ind w:left="0"/>
        <w:contextualSpacing/>
        <w:rPr>
          <w:rFonts w:ascii="Times New Roman" w:hAnsi="Times New Roman"/>
          <w:lang w:val="ru-RU"/>
        </w:rPr>
      </w:pPr>
      <w:r>
        <w:rPr>
          <w:rFonts w:ascii="Times New Roman" w:hAnsi="Times New Roman"/>
        </w:rPr>
        <w:t xml:space="preserve">Н. Корецкий Этюд </w:t>
      </w:r>
      <w:r>
        <w:rPr>
          <w:rFonts w:ascii="Times New Roman" w:hAnsi="Times New Roman"/>
          <w:lang w:val="ru-RU"/>
        </w:rPr>
        <w:t xml:space="preserve"> </w:t>
      </w:r>
    </w:p>
    <w:p w:rsidR="00AC5AB1" w:rsidRDefault="00AC5AB1" w:rsidP="00AC5AB1">
      <w:pPr>
        <w:pStyle w:val="a5"/>
        <w:kinsoku w:val="0"/>
        <w:overflowPunct w:val="0"/>
        <w:spacing w:line="360" w:lineRule="auto"/>
        <w:ind w:left="0"/>
        <w:contextualSpacing/>
        <w:rPr>
          <w:rFonts w:ascii="Times New Roman" w:hAnsi="Times New Roman"/>
          <w:bCs/>
          <w:lang w:val="ru-RU"/>
        </w:rPr>
      </w:pPr>
      <w:r>
        <w:rPr>
          <w:rFonts w:ascii="Times New Roman" w:hAnsi="Times New Roman"/>
          <w:bCs/>
        </w:rPr>
        <w:t xml:space="preserve">А. </w:t>
      </w:r>
      <w:proofErr w:type="spellStart"/>
      <w:r>
        <w:rPr>
          <w:rFonts w:ascii="Times New Roman" w:hAnsi="Times New Roman"/>
          <w:bCs/>
        </w:rPr>
        <w:t>Гедике</w:t>
      </w:r>
      <w:proofErr w:type="spellEnd"/>
      <w:r>
        <w:rPr>
          <w:rFonts w:ascii="Times New Roman" w:hAnsi="Times New Roman"/>
          <w:bCs/>
        </w:rPr>
        <w:t xml:space="preserve"> Фугато </w:t>
      </w:r>
      <w:r>
        <w:rPr>
          <w:rFonts w:ascii="Times New Roman" w:hAnsi="Times New Roman"/>
          <w:bCs/>
          <w:lang w:val="ru-RU"/>
        </w:rPr>
        <w:t xml:space="preserve"> </w:t>
      </w:r>
    </w:p>
    <w:p w:rsidR="00AC5AB1" w:rsidRDefault="00AC5AB1" w:rsidP="00AC5AB1">
      <w:pPr>
        <w:pStyle w:val="a5"/>
        <w:kinsoku w:val="0"/>
        <w:overflowPunct w:val="0"/>
        <w:spacing w:line="360" w:lineRule="auto"/>
        <w:ind w:left="0"/>
        <w:contextualSpacing/>
        <w:rPr>
          <w:rFonts w:ascii="Times New Roman" w:hAnsi="Times New Roman"/>
          <w:lang w:val="ru-RU"/>
        </w:rPr>
      </w:pPr>
      <w:r>
        <w:rPr>
          <w:rFonts w:ascii="Times New Roman" w:hAnsi="Times New Roman"/>
          <w:lang w:val="ru-RU"/>
        </w:rPr>
        <w:t xml:space="preserve">З. </w:t>
      </w:r>
      <w:proofErr w:type="spellStart"/>
      <w:r>
        <w:rPr>
          <w:rFonts w:ascii="Times New Roman" w:hAnsi="Times New Roman"/>
          <w:lang w:val="ru-RU"/>
        </w:rPr>
        <w:t>Гыйбадуллин</w:t>
      </w:r>
      <w:proofErr w:type="spellEnd"/>
      <w:r>
        <w:rPr>
          <w:rFonts w:ascii="Times New Roman" w:hAnsi="Times New Roman"/>
          <w:lang w:val="ru-RU"/>
        </w:rPr>
        <w:t xml:space="preserve"> «</w:t>
      </w:r>
      <w:proofErr w:type="spellStart"/>
      <w:r>
        <w:rPr>
          <w:rFonts w:ascii="Times New Roman" w:hAnsi="Times New Roman"/>
          <w:lang w:val="ru-RU"/>
        </w:rPr>
        <w:t>Балалар</w:t>
      </w:r>
      <w:proofErr w:type="spellEnd"/>
      <w:r>
        <w:rPr>
          <w:rFonts w:ascii="Times New Roman" w:hAnsi="Times New Roman"/>
          <w:lang w:val="ru-RU"/>
        </w:rPr>
        <w:t xml:space="preserve"> вальсы»</w:t>
      </w:r>
    </w:p>
    <w:p w:rsidR="00AC5AB1" w:rsidRDefault="00AC5AB1" w:rsidP="00AC5AB1">
      <w:pPr>
        <w:pStyle w:val="a5"/>
        <w:kinsoku w:val="0"/>
        <w:overflowPunct w:val="0"/>
        <w:spacing w:line="360" w:lineRule="auto"/>
        <w:ind w:left="0"/>
        <w:contextualSpacing/>
        <w:rPr>
          <w:rFonts w:ascii="Times New Roman" w:hAnsi="Times New Roman"/>
          <w:lang w:val="ru-RU"/>
        </w:rPr>
      </w:pPr>
      <w:r>
        <w:rPr>
          <w:rFonts w:ascii="Times New Roman" w:hAnsi="Times New Roman"/>
        </w:rPr>
        <w:t xml:space="preserve">2. К. Черни Этюд </w:t>
      </w:r>
      <w:r>
        <w:rPr>
          <w:rFonts w:ascii="Times New Roman" w:hAnsi="Times New Roman"/>
          <w:lang w:val="ru-RU"/>
        </w:rPr>
        <w:t xml:space="preserve"> </w:t>
      </w:r>
    </w:p>
    <w:p w:rsidR="00AC5AB1" w:rsidRDefault="00AC5AB1" w:rsidP="00AC5AB1">
      <w:pPr>
        <w:pStyle w:val="a5"/>
        <w:kinsoku w:val="0"/>
        <w:overflowPunct w:val="0"/>
        <w:spacing w:line="360" w:lineRule="auto"/>
        <w:ind w:left="0"/>
        <w:contextualSpacing/>
        <w:rPr>
          <w:rFonts w:ascii="Times New Roman" w:hAnsi="Times New Roman"/>
          <w:lang w:val="ru-RU"/>
        </w:rPr>
      </w:pPr>
      <w:r>
        <w:rPr>
          <w:rFonts w:ascii="Times New Roman" w:hAnsi="Times New Roman"/>
        </w:rPr>
        <w:t xml:space="preserve">Ю. </w:t>
      </w:r>
      <w:proofErr w:type="spellStart"/>
      <w:r>
        <w:rPr>
          <w:rFonts w:ascii="Times New Roman" w:hAnsi="Times New Roman"/>
        </w:rPr>
        <w:t>Забутов</w:t>
      </w:r>
      <w:proofErr w:type="spellEnd"/>
      <w:r>
        <w:rPr>
          <w:rFonts w:ascii="Times New Roman" w:hAnsi="Times New Roman"/>
        </w:rPr>
        <w:t xml:space="preserve">. Этюд </w:t>
      </w:r>
      <w:r>
        <w:rPr>
          <w:rFonts w:ascii="Times New Roman" w:hAnsi="Times New Roman"/>
          <w:lang w:val="ru-RU"/>
        </w:rPr>
        <w:t xml:space="preserve"> </w:t>
      </w:r>
    </w:p>
    <w:p w:rsidR="00AC5AB1" w:rsidRDefault="00AC5AB1" w:rsidP="00AC5AB1">
      <w:pPr>
        <w:kinsoku w:val="0"/>
        <w:overflowPunct w:val="0"/>
        <w:spacing w:after="0" w:line="360" w:lineRule="auto"/>
        <w:rPr>
          <w:rFonts w:ascii="Times New Roman" w:hAnsi="Times New Roman"/>
          <w:sz w:val="28"/>
          <w:szCs w:val="28"/>
        </w:rPr>
      </w:pPr>
      <w:r>
        <w:rPr>
          <w:rFonts w:ascii="Times New Roman" w:hAnsi="Times New Roman"/>
          <w:sz w:val="28"/>
          <w:szCs w:val="28"/>
        </w:rPr>
        <w:t xml:space="preserve">Т. </w:t>
      </w:r>
      <w:proofErr w:type="spellStart"/>
      <w:r>
        <w:rPr>
          <w:rFonts w:ascii="Times New Roman" w:hAnsi="Times New Roman"/>
          <w:sz w:val="28"/>
          <w:szCs w:val="28"/>
        </w:rPr>
        <w:t>Хаслингер</w:t>
      </w:r>
      <w:proofErr w:type="spellEnd"/>
      <w:r>
        <w:rPr>
          <w:rFonts w:ascii="Times New Roman" w:hAnsi="Times New Roman"/>
          <w:sz w:val="28"/>
          <w:szCs w:val="28"/>
        </w:rPr>
        <w:t xml:space="preserve"> Сонатина  </w:t>
      </w:r>
    </w:p>
    <w:p w:rsidR="00AC5AB1" w:rsidRDefault="00AC5AB1" w:rsidP="00AC5AB1">
      <w:pPr>
        <w:kinsoku w:val="0"/>
        <w:overflowPunct w:val="0"/>
        <w:spacing w:after="0" w:line="360" w:lineRule="auto"/>
        <w:contextualSpacing/>
        <w:rPr>
          <w:rFonts w:ascii="Times New Roman" w:hAnsi="Times New Roman"/>
          <w:sz w:val="28"/>
          <w:szCs w:val="28"/>
        </w:rPr>
      </w:pPr>
      <w:r>
        <w:rPr>
          <w:rFonts w:ascii="Times New Roman" w:hAnsi="Times New Roman"/>
          <w:sz w:val="28"/>
          <w:szCs w:val="28"/>
        </w:rPr>
        <w:t xml:space="preserve">Н. Корецкий. «Украинская танцевальная»   </w:t>
      </w:r>
    </w:p>
    <w:p w:rsidR="00AC5AB1" w:rsidRDefault="00AC5AB1" w:rsidP="00AC5AB1">
      <w:pPr>
        <w:kinsoku w:val="0"/>
        <w:overflowPunct w:val="0"/>
        <w:spacing w:after="0" w:line="360" w:lineRule="auto"/>
        <w:contextualSpacing/>
        <w:rPr>
          <w:rFonts w:ascii="Times New Roman" w:hAnsi="Times New Roman"/>
          <w:b/>
          <w:bCs/>
          <w:sz w:val="28"/>
          <w:szCs w:val="28"/>
        </w:rPr>
      </w:pPr>
      <w:r>
        <w:rPr>
          <w:rFonts w:ascii="Times New Roman" w:hAnsi="Times New Roman"/>
          <w:sz w:val="28"/>
          <w:szCs w:val="28"/>
        </w:rPr>
        <w:t xml:space="preserve"> Примерный репертуарный список переводного экзамена </w:t>
      </w:r>
      <w:r>
        <w:rPr>
          <w:rFonts w:ascii="Times New Roman" w:hAnsi="Times New Roman"/>
          <w:b/>
          <w:bCs/>
          <w:sz w:val="28"/>
          <w:szCs w:val="28"/>
        </w:rPr>
        <w:t>(</w:t>
      </w:r>
      <w:r>
        <w:rPr>
          <w:rFonts w:ascii="Times New Roman" w:hAnsi="Times New Roman"/>
          <w:sz w:val="28"/>
          <w:szCs w:val="28"/>
        </w:rPr>
        <w:t>зачета</w:t>
      </w:r>
      <w:r>
        <w:rPr>
          <w:rFonts w:ascii="Times New Roman" w:hAnsi="Times New Roman"/>
          <w:b/>
          <w:bCs/>
          <w:sz w:val="28"/>
          <w:szCs w:val="28"/>
        </w:rPr>
        <w:t>):</w:t>
      </w:r>
    </w:p>
    <w:p w:rsidR="00AC5AB1" w:rsidRDefault="00AC5AB1" w:rsidP="00AC5AB1">
      <w:pPr>
        <w:pStyle w:val="a5"/>
        <w:kinsoku w:val="0"/>
        <w:overflowPunct w:val="0"/>
        <w:spacing w:line="360" w:lineRule="auto"/>
        <w:ind w:left="0"/>
        <w:contextualSpacing/>
        <w:rPr>
          <w:rFonts w:ascii="Times New Roman" w:hAnsi="Times New Roman"/>
          <w:bCs/>
          <w:lang w:val="ru-RU"/>
        </w:rPr>
      </w:pPr>
      <w:r>
        <w:rPr>
          <w:rFonts w:ascii="Times New Roman" w:hAnsi="Times New Roman"/>
          <w:bCs/>
        </w:rPr>
        <w:t xml:space="preserve">1. Ж. </w:t>
      </w:r>
      <w:proofErr w:type="spellStart"/>
      <w:r>
        <w:rPr>
          <w:rFonts w:ascii="Times New Roman" w:hAnsi="Times New Roman"/>
          <w:bCs/>
        </w:rPr>
        <w:t>Дювернуа</w:t>
      </w:r>
      <w:proofErr w:type="spellEnd"/>
      <w:r>
        <w:rPr>
          <w:rFonts w:ascii="Times New Roman" w:hAnsi="Times New Roman"/>
          <w:bCs/>
        </w:rPr>
        <w:t xml:space="preserve"> Этюд </w:t>
      </w:r>
      <w:r>
        <w:rPr>
          <w:rFonts w:ascii="Times New Roman" w:hAnsi="Times New Roman"/>
          <w:bCs/>
          <w:lang w:val="ru-RU"/>
        </w:rPr>
        <w:t xml:space="preserve"> </w:t>
      </w:r>
    </w:p>
    <w:p w:rsidR="00AC5AB1" w:rsidRDefault="00AC5AB1" w:rsidP="00AC5AB1">
      <w:pPr>
        <w:kinsoku w:val="0"/>
        <w:overflowPunct w:val="0"/>
        <w:spacing w:after="0" w:line="360" w:lineRule="auto"/>
        <w:rPr>
          <w:rFonts w:ascii="Times New Roman" w:hAnsi="Times New Roman"/>
          <w:sz w:val="28"/>
          <w:szCs w:val="28"/>
        </w:rPr>
      </w:pPr>
      <w:r>
        <w:rPr>
          <w:rFonts w:ascii="Times New Roman" w:hAnsi="Times New Roman"/>
          <w:sz w:val="28"/>
          <w:szCs w:val="28"/>
        </w:rPr>
        <w:t>И.С. Бах. Менуэт</w:t>
      </w:r>
    </w:p>
    <w:p w:rsidR="00AC5AB1" w:rsidRDefault="00AC5AB1" w:rsidP="00AC5AB1">
      <w:pPr>
        <w:pStyle w:val="a5"/>
        <w:kinsoku w:val="0"/>
        <w:overflowPunct w:val="0"/>
        <w:spacing w:line="360" w:lineRule="auto"/>
        <w:ind w:left="0"/>
        <w:contextualSpacing/>
        <w:rPr>
          <w:rFonts w:ascii="Times New Roman" w:hAnsi="Times New Roman"/>
          <w:lang w:val="ru-RU"/>
        </w:rPr>
      </w:pPr>
      <w:r>
        <w:rPr>
          <w:rFonts w:ascii="Times New Roman" w:hAnsi="Times New Roman"/>
        </w:rPr>
        <w:t xml:space="preserve">С. Бредис. «У моря» </w:t>
      </w:r>
      <w:r>
        <w:rPr>
          <w:rFonts w:ascii="Times New Roman" w:hAnsi="Times New Roman"/>
          <w:lang w:val="ru-RU"/>
        </w:rPr>
        <w:t xml:space="preserve"> </w:t>
      </w:r>
    </w:p>
    <w:p w:rsidR="00AC5AB1" w:rsidRDefault="00AC5AB1" w:rsidP="00AC5AB1">
      <w:pPr>
        <w:pStyle w:val="a5"/>
        <w:kinsoku w:val="0"/>
        <w:overflowPunct w:val="0"/>
        <w:spacing w:line="360" w:lineRule="auto"/>
        <w:ind w:left="0"/>
        <w:contextualSpacing/>
        <w:rPr>
          <w:rFonts w:ascii="Times New Roman" w:hAnsi="Times New Roman"/>
          <w:lang w:val="ru-RU"/>
        </w:rPr>
      </w:pPr>
      <w:r>
        <w:rPr>
          <w:rFonts w:ascii="Times New Roman" w:hAnsi="Times New Roman"/>
          <w:lang w:val="ru-RU"/>
        </w:rPr>
        <w:t>З. Хабибуллин «</w:t>
      </w:r>
      <w:proofErr w:type="spellStart"/>
      <w:r>
        <w:rPr>
          <w:rFonts w:ascii="Times New Roman" w:hAnsi="Times New Roman"/>
          <w:lang w:val="ru-RU"/>
        </w:rPr>
        <w:t>Яшьлек</w:t>
      </w:r>
      <w:proofErr w:type="spellEnd"/>
      <w:r>
        <w:rPr>
          <w:rFonts w:ascii="Times New Roman" w:hAnsi="Times New Roman"/>
          <w:lang w:val="ru-RU"/>
        </w:rPr>
        <w:t xml:space="preserve"> вальсы»</w:t>
      </w:r>
    </w:p>
    <w:p w:rsidR="00AC5AB1" w:rsidRDefault="00AC5AB1" w:rsidP="00AC5AB1">
      <w:pPr>
        <w:pStyle w:val="a5"/>
        <w:kinsoku w:val="0"/>
        <w:overflowPunct w:val="0"/>
        <w:spacing w:line="360" w:lineRule="auto"/>
        <w:ind w:left="0"/>
        <w:contextualSpacing/>
        <w:rPr>
          <w:rFonts w:ascii="Times New Roman" w:hAnsi="Times New Roman"/>
          <w:lang w:val="ru-RU"/>
        </w:rPr>
      </w:pPr>
      <w:r>
        <w:rPr>
          <w:rFonts w:ascii="Times New Roman" w:hAnsi="Times New Roman"/>
        </w:rPr>
        <w:t xml:space="preserve">2. Г. </w:t>
      </w:r>
      <w:proofErr w:type="spellStart"/>
      <w:r>
        <w:rPr>
          <w:rFonts w:ascii="Times New Roman" w:hAnsi="Times New Roman"/>
        </w:rPr>
        <w:t>Беренс</w:t>
      </w:r>
      <w:proofErr w:type="spellEnd"/>
      <w:r>
        <w:rPr>
          <w:rFonts w:ascii="Times New Roman" w:hAnsi="Times New Roman"/>
        </w:rPr>
        <w:t xml:space="preserve"> Этюд </w:t>
      </w:r>
      <w:r>
        <w:rPr>
          <w:rFonts w:ascii="Times New Roman" w:hAnsi="Times New Roman"/>
          <w:lang w:val="ru-RU"/>
        </w:rPr>
        <w:t xml:space="preserve"> </w:t>
      </w:r>
    </w:p>
    <w:p w:rsidR="00AC5AB1" w:rsidRDefault="00AC5AB1" w:rsidP="00AC5AB1">
      <w:pPr>
        <w:pStyle w:val="a5"/>
        <w:kinsoku w:val="0"/>
        <w:overflowPunct w:val="0"/>
        <w:spacing w:line="360" w:lineRule="auto"/>
        <w:ind w:left="0"/>
        <w:contextualSpacing/>
        <w:rPr>
          <w:rFonts w:ascii="Times New Roman" w:hAnsi="Times New Roman"/>
        </w:rPr>
      </w:pPr>
      <w:r>
        <w:rPr>
          <w:rFonts w:ascii="Times New Roman" w:hAnsi="Times New Roman"/>
        </w:rPr>
        <w:t xml:space="preserve">И. Шестериков. «Сонатина в классическом стиле» соль мажор </w:t>
      </w:r>
      <w:r>
        <w:rPr>
          <w:rFonts w:ascii="Times New Roman" w:hAnsi="Times New Roman"/>
          <w:lang w:val="ru-RU"/>
        </w:rPr>
        <w:t xml:space="preserve"> </w:t>
      </w:r>
      <w:r>
        <w:rPr>
          <w:rFonts w:ascii="Times New Roman" w:hAnsi="Times New Roman"/>
        </w:rPr>
        <w:t xml:space="preserve"> </w:t>
      </w:r>
    </w:p>
    <w:p w:rsidR="00AC5AB1" w:rsidRDefault="00AC5AB1" w:rsidP="00AC5AB1">
      <w:pPr>
        <w:pStyle w:val="a5"/>
        <w:kinsoku w:val="0"/>
        <w:overflowPunct w:val="0"/>
        <w:spacing w:line="360" w:lineRule="auto"/>
        <w:ind w:left="0"/>
        <w:contextualSpacing/>
        <w:rPr>
          <w:rFonts w:ascii="Times New Roman" w:hAnsi="Times New Roman"/>
          <w:lang w:val="ru-RU"/>
        </w:rPr>
      </w:pPr>
      <w:r>
        <w:rPr>
          <w:rFonts w:ascii="Times New Roman" w:hAnsi="Times New Roman"/>
          <w:lang w:val="ru-RU"/>
        </w:rPr>
        <w:t>Г. Ильясов «</w:t>
      </w:r>
      <w:proofErr w:type="spellStart"/>
      <w:r>
        <w:rPr>
          <w:rFonts w:ascii="Times New Roman" w:hAnsi="Times New Roman"/>
          <w:lang w:val="ru-RU"/>
        </w:rPr>
        <w:t>Идел</w:t>
      </w:r>
      <w:proofErr w:type="spellEnd"/>
      <w:r>
        <w:rPr>
          <w:rFonts w:ascii="Times New Roman" w:hAnsi="Times New Roman"/>
          <w:lang w:val="ru-RU"/>
        </w:rPr>
        <w:t xml:space="preserve"> вальсы»</w:t>
      </w:r>
    </w:p>
    <w:p w:rsidR="00AC5AB1" w:rsidRDefault="00AC5AB1" w:rsidP="00AC5AB1">
      <w:pPr>
        <w:pStyle w:val="a5"/>
        <w:kinsoku w:val="0"/>
        <w:overflowPunct w:val="0"/>
        <w:spacing w:line="360" w:lineRule="auto"/>
        <w:ind w:left="0"/>
        <w:contextualSpacing/>
        <w:rPr>
          <w:rFonts w:ascii="Times New Roman" w:hAnsi="Times New Roman"/>
          <w:lang w:val="ru-RU"/>
        </w:rPr>
      </w:pPr>
      <w:r>
        <w:rPr>
          <w:rFonts w:ascii="Times New Roman" w:hAnsi="Times New Roman"/>
        </w:rPr>
        <w:t xml:space="preserve">«Ходила </w:t>
      </w:r>
      <w:proofErr w:type="spellStart"/>
      <w:r>
        <w:rPr>
          <w:rFonts w:ascii="Times New Roman" w:hAnsi="Times New Roman"/>
        </w:rPr>
        <w:t>младешенька</w:t>
      </w:r>
      <w:proofErr w:type="spellEnd"/>
      <w:r>
        <w:rPr>
          <w:rFonts w:ascii="Times New Roman" w:hAnsi="Times New Roman"/>
        </w:rPr>
        <w:t xml:space="preserve"> по </w:t>
      </w:r>
      <w:proofErr w:type="spellStart"/>
      <w:r>
        <w:rPr>
          <w:rFonts w:ascii="Times New Roman" w:hAnsi="Times New Roman"/>
        </w:rPr>
        <w:t>борочку</w:t>
      </w:r>
      <w:proofErr w:type="spellEnd"/>
      <w:r>
        <w:rPr>
          <w:rFonts w:ascii="Times New Roman" w:hAnsi="Times New Roman"/>
        </w:rPr>
        <w:t xml:space="preserve">». Обр. Н Корецкого </w:t>
      </w:r>
      <w:r>
        <w:rPr>
          <w:rFonts w:ascii="Times New Roman" w:hAnsi="Times New Roman"/>
          <w:lang w:val="ru-RU"/>
        </w:rPr>
        <w:t xml:space="preserve"> </w:t>
      </w:r>
    </w:p>
    <w:p w:rsidR="00AC5AB1" w:rsidRDefault="00AC5AB1" w:rsidP="00AC5AB1">
      <w:pPr>
        <w:pStyle w:val="a5"/>
        <w:kinsoku w:val="0"/>
        <w:overflowPunct w:val="0"/>
        <w:spacing w:line="360" w:lineRule="auto"/>
        <w:ind w:left="0"/>
        <w:contextualSpacing/>
        <w:rPr>
          <w:rFonts w:ascii="Times New Roman" w:hAnsi="Times New Roman"/>
          <w:b/>
          <w:bCs/>
        </w:rPr>
      </w:pPr>
      <w:r>
        <w:rPr>
          <w:rFonts w:ascii="Times New Roman" w:hAnsi="Times New Roman"/>
          <w:b/>
        </w:rPr>
        <w:t>Четвертый класс</w:t>
      </w:r>
      <w:r>
        <w:rPr>
          <w:rFonts w:ascii="Times New Roman" w:hAnsi="Times New Roman"/>
        </w:rPr>
        <w:t xml:space="preserve"> </w:t>
      </w:r>
    </w:p>
    <w:p w:rsidR="00AC5AB1" w:rsidRDefault="00AC5AB1" w:rsidP="00AC5AB1">
      <w:pPr>
        <w:pStyle w:val="a5"/>
        <w:tabs>
          <w:tab w:val="left" w:pos="142"/>
          <w:tab w:val="left" w:pos="9781"/>
        </w:tabs>
        <w:kinsoku w:val="0"/>
        <w:overflowPunct w:val="0"/>
        <w:spacing w:line="360" w:lineRule="auto"/>
        <w:ind w:left="0" w:right="59"/>
        <w:contextualSpacing/>
        <w:rPr>
          <w:rFonts w:ascii="Times New Roman" w:hAnsi="Times New Roman"/>
        </w:rPr>
      </w:pPr>
      <w:r>
        <w:rPr>
          <w:rFonts w:ascii="Times New Roman" w:hAnsi="Times New Roman"/>
          <w:bCs/>
        </w:rPr>
        <w:t>Специальность 2,5</w:t>
      </w:r>
      <w:r>
        <w:rPr>
          <w:rFonts w:ascii="Times New Roman" w:hAnsi="Times New Roman"/>
          <w:b/>
          <w:bCs/>
        </w:rPr>
        <w:t xml:space="preserve"> </w:t>
      </w:r>
      <w:r>
        <w:rPr>
          <w:rFonts w:ascii="Times New Roman" w:hAnsi="Times New Roman"/>
        </w:rPr>
        <w:t>часа в неделю</w:t>
      </w:r>
    </w:p>
    <w:p w:rsidR="00AC5AB1" w:rsidRDefault="00AC5AB1" w:rsidP="00AC5AB1">
      <w:pPr>
        <w:pStyle w:val="a5"/>
        <w:tabs>
          <w:tab w:val="left" w:pos="142"/>
          <w:tab w:val="left" w:pos="9781"/>
        </w:tabs>
        <w:kinsoku w:val="0"/>
        <w:overflowPunct w:val="0"/>
        <w:spacing w:line="360" w:lineRule="auto"/>
        <w:ind w:left="0" w:right="-5"/>
        <w:contextualSpacing/>
        <w:rPr>
          <w:rFonts w:ascii="Times New Roman" w:hAnsi="Times New Roman"/>
        </w:rPr>
      </w:pPr>
      <w:r>
        <w:rPr>
          <w:rFonts w:ascii="Times New Roman" w:hAnsi="Times New Roman"/>
        </w:rPr>
        <w:t>Самостоятельная работа  не менее 4 часов в неделю</w:t>
      </w:r>
    </w:p>
    <w:p w:rsidR="00AC5AB1" w:rsidRDefault="00AC5AB1" w:rsidP="00AC5AB1">
      <w:pPr>
        <w:pStyle w:val="a5"/>
        <w:tabs>
          <w:tab w:val="left" w:pos="142"/>
          <w:tab w:val="left" w:pos="9781"/>
        </w:tabs>
        <w:kinsoku w:val="0"/>
        <w:overflowPunct w:val="0"/>
        <w:spacing w:line="360" w:lineRule="auto"/>
        <w:ind w:left="0" w:right="59"/>
        <w:contextualSpacing/>
        <w:rPr>
          <w:rFonts w:ascii="Times New Roman" w:hAnsi="Times New Roman"/>
        </w:rPr>
      </w:pPr>
      <w:r>
        <w:rPr>
          <w:rFonts w:ascii="Times New Roman" w:hAnsi="Times New Roman"/>
        </w:rPr>
        <w:t xml:space="preserve">Консультации 8 часов в год </w:t>
      </w:r>
    </w:p>
    <w:p w:rsidR="00AC5AB1" w:rsidRDefault="00AC5AB1" w:rsidP="00AC5AB1">
      <w:pPr>
        <w:pStyle w:val="a5"/>
        <w:tabs>
          <w:tab w:val="left" w:pos="142"/>
        </w:tabs>
        <w:kinsoku w:val="0"/>
        <w:overflowPunct w:val="0"/>
        <w:spacing w:line="360" w:lineRule="auto"/>
        <w:ind w:left="0"/>
        <w:contextualSpacing/>
        <w:rPr>
          <w:rFonts w:ascii="Times New Roman" w:hAnsi="Times New Roman"/>
        </w:rPr>
      </w:pPr>
      <w:r>
        <w:rPr>
          <w:rFonts w:ascii="Times New Roman" w:hAnsi="Times New Roman"/>
        </w:rPr>
        <w:t xml:space="preserve">В течение 4 года обучения ученик должен пройти: </w:t>
      </w:r>
    </w:p>
    <w:p w:rsidR="00AC5AB1" w:rsidRDefault="00AC5AB1" w:rsidP="00AC5AB1">
      <w:pPr>
        <w:pStyle w:val="a5"/>
        <w:numPr>
          <w:ilvl w:val="0"/>
          <w:numId w:val="38"/>
        </w:numPr>
        <w:tabs>
          <w:tab w:val="left" w:pos="993"/>
        </w:tabs>
        <w:kinsoku w:val="0"/>
        <w:overflowPunct w:val="0"/>
        <w:spacing w:line="360" w:lineRule="auto"/>
        <w:ind w:left="0" w:firstLine="567"/>
        <w:contextualSpacing/>
        <w:rPr>
          <w:rFonts w:ascii="Times New Roman" w:hAnsi="Times New Roman"/>
        </w:rPr>
      </w:pPr>
      <w:r>
        <w:rPr>
          <w:rFonts w:ascii="Times New Roman" w:hAnsi="Times New Roman"/>
        </w:rPr>
        <w:t xml:space="preserve">12 - 14 пьес различных музыкальных произведений: </w:t>
      </w:r>
    </w:p>
    <w:p w:rsidR="00AC5AB1" w:rsidRDefault="00AC5AB1" w:rsidP="00AC5AB1">
      <w:pPr>
        <w:pStyle w:val="a5"/>
        <w:numPr>
          <w:ilvl w:val="0"/>
          <w:numId w:val="40"/>
        </w:numPr>
        <w:tabs>
          <w:tab w:val="left" w:pos="1134"/>
        </w:tabs>
        <w:kinsoku w:val="0"/>
        <w:overflowPunct w:val="0"/>
        <w:spacing w:line="360" w:lineRule="auto"/>
        <w:ind w:left="0" w:firstLine="567"/>
        <w:contextualSpacing/>
        <w:rPr>
          <w:rFonts w:ascii="Times New Roman" w:hAnsi="Times New Roman"/>
        </w:rPr>
      </w:pPr>
      <w:r>
        <w:rPr>
          <w:rFonts w:ascii="Times New Roman" w:hAnsi="Times New Roman"/>
        </w:rPr>
        <w:lastRenderedPageBreak/>
        <w:t>4 этюда;</w:t>
      </w:r>
    </w:p>
    <w:p w:rsidR="00AC5AB1" w:rsidRDefault="00AC5AB1" w:rsidP="00AC5AB1">
      <w:pPr>
        <w:pStyle w:val="a5"/>
        <w:numPr>
          <w:ilvl w:val="0"/>
          <w:numId w:val="40"/>
        </w:numPr>
        <w:tabs>
          <w:tab w:val="left" w:pos="1134"/>
        </w:tabs>
        <w:kinsoku w:val="0"/>
        <w:overflowPunct w:val="0"/>
        <w:spacing w:line="360" w:lineRule="auto"/>
        <w:ind w:left="0" w:firstLine="567"/>
        <w:contextualSpacing/>
        <w:rPr>
          <w:rFonts w:ascii="Times New Roman" w:hAnsi="Times New Roman"/>
        </w:rPr>
      </w:pPr>
      <w:r>
        <w:rPr>
          <w:rFonts w:ascii="Times New Roman" w:hAnsi="Times New Roman"/>
        </w:rPr>
        <w:t>8–10 пьес, из них 2 полифонических произведения, 1-2 произведения крупной формы.</w:t>
      </w:r>
    </w:p>
    <w:p w:rsidR="00AC5AB1" w:rsidRDefault="00AC5AB1" w:rsidP="00AC5AB1">
      <w:pPr>
        <w:pStyle w:val="a5"/>
        <w:numPr>
          <w:ilvl w:val="0"/>
          <w:numId w:val="38"/>
        </w:numPr>
        <w:tabs>
          <w:tab w:val="left" w:pos="993"/>
        </w:tabs>
        <w:kinsoku w:val="0"/>
        <w:overflowPunct w:val="0"/>
        <w:spacing w:line="360" w:lineRule="auto"/>
        <w:ind w:left="0" w:right="-5" w:firstLine="567"/>
        <w:contextualSpacing/>
        <w:rPr>
          <w:rFonts w:ascii="Times New Roman" w:hAnsi="Times New Roman"/>
        </w:rPr>
      </w:pPr>
      <w:r>
        <w:rPr>
          <w:rFonts w:ascii="Times New Roman" w:hAnsi="Times New Roman"/>
        </w:rPr>
        <w:t>Гаммы - Мажорные гаммы до 4-х знаков в три октавы.</w:t>
      </w:r>
    </w:p>
    <w:p w:rsidR="00AC5AB1" w:rsidRDefault="00AC5AB1" w:rsidP="00AC5AB1">
      <w:pPr>
        <w:pStyle w:val="a5"/>
        <w:tabs>
          <w:tab w:val="left" w:pos="142"/>
        </w:tabs>
        <w:kinsoku w:val="0"/>
        <w:overflowPunct w:val="0"/>
        <w:spacing w:line="360" w:lineRule="auto"/>
        <w:ind w:left="0"/>
        <w:contextualSpacing/>
        <w:rPr>
          <w:rFonts w:ascii="Times New Roman" w:hAnsi="Times New Roman"/>
        </w:rPr>
      </w:pPr>
      <w:r>
        <w:rPr>
          <w:rFonts w:ascii="Times New Roman" w:hAnsi="Times New Roman"/>
        </w:rPr>
        <w:t xml:space="preserve">До, Соль, Фа мажор - терциями и октавами двумя руками (для </w:t>
      </w:r>
      <w:proofErr w:type="spellStart"/>
      <w:r>
        <w:rPr>
          <w:rFonts w:ascii="Times New Roman" w:hAnsi="Times New Roman"/>
        </w:rPr>
        <w:t>баянва</w:t>
      </w:r>
      <w:proofErr w:type="spellEnd"/>
      <w:r>
        <w:rPr>
          <w:rFonts w:ascii="Times New Roman" w:hAnsi="Times New Roman"/>
        </w:rPr>
        <w:t>).</w:t>
      </w:r>
    </w:p>
    <w:p w:rsidR="00AC5AB1" w:rsidRDefault="00AC5AB1" w:rsidP="00AC5AB1">
      <w:pPr>
        <w:pStyle w:val="a5"/>
        <w:tabs>
          <w:tab w:val="left" w:pos="142"/>
        </w:tabs>
        <w:kinsoku w:val="0"/>
        <w:overflowPunct w:val="0"/>
        <w:spacing w:line="360" w:lineRule="auto"/>
        <w:ind w:left="0"/>
        <w:contextualSpacing/>
        <w:rPr>
          <w:rFonts w:ascii="Times New Roman" w:hAnsi="Times New Roman"/>
        </w:rPr>
      </w:pPr>
      <w:r>
        <w:rPr>
          <w:rFonts w:ascii="Times New Roman" w:hAnsi="Times New Roman"/>
        </w:rPr>
        <w:t>До, Соль, Ре мажор – триолями (для аккордеона).</w:t>
      </w:r>
    </w:p>
    <w:p w:rsidR="00AC5AB1" w:rsidRDefault="00AC5AB1" w:rsidP="00AC5AB1">
      <w:pPr>
        <w:pStyle w:val="a5"/>
        <w:numPr>
          <w:ilvl w:val="0"/>
          <w:numId w:val="38"/>
        </w:numPr>
        <w:tabs>
          <w:tab w:val="left" w:pos="993"/>
        </w:tabs>
        <w:kinsoku w:val="0"/>
        <w:overflowPunct w:val="0"/>
        <w:spacing w:line="360" w:lineRule="auto"/>
        <w:ind w:left="0" w:firstLine="567"/>
        <w:contextualSpacing/>
        <w:rPr>
          <w:rFonts w:ascii="Times New Roman" w:hAnsi="Times New Roman"/>
        </w:rPr>
      </w:pPr>
      <w:r>
        <w:rPr>
          <w:rFonts w:ascii="Times New Roman" w:hAnsi="Times New Roman"/>
        </w:rPr>
        <w:t>Минорные гаммы до 2-х знаков.</w:t>
      </w:r>
    </w:p>
    <w:p w:rsidR="00AC5AB1" w:rsidRDefault="00AC5AB1" w:rsidP="00AC5AB1">
      <w:pPr>
        <w:pStyle w:val="a5"/>
        <w:tabs>
          <w:tab w:val="left" w:pos="142"/>
        </w:tabs>
        <w:kinsoku w:val="0"/>
        <w:overflowPunct w:val="0"/>
        <w:spacing w:line="360" w:lineRule="auto"/>
        <w:ind w:left="0"/>
        <w:contextualSpacing/>
        <w:rPr>
          <w:rFonts w:ascii="Times New Roman" w:hAnsi="Times New Roman"/>
        </w:rPr>
      </w:pPr>
      <w:r>
        <w:rPr>
          <w:rFonts w:ascii="Times New Roman" w:hAnsi="Times New Roman"/>
        </w:rPr>
        <w:t>Ля, ре, ми минор - терциями, октавами правой рукой (для баяна).</w:t>
      </w:r>
    </w:p>
    <w:p w:rsidR="00AC5AB1" w:rsidRDefault="00AC5AB1" w:rsidP="00AC5AB1">
      <w:pPr>
        <w:pStyle w:val="a5"/>
        <w:numPr>
          <w:ilvl w:val="0"/>
          <w:numId w:val="38"/>
        </w:numPr>
        <w:tabs>
          <w:tab w:val="left" w:pos="993"/>
        </w:tabs>
        <w:kinsoku w:val="0"/>
        <w:overflowPunct w:val="0"/>
        <w:spacing w:line="360" w:lineRule="auto"/>
        <w:ind w:left="0" w:firstLine="567"/>
        <w:contextualSpacing/>
        <w:rPr>
          <w:rFonts w:ascii="Times New Roman" w:hAnsi="Times New Roman"/>
        </w:rPr>
      </w:pPr>
      <w:r>
        <w:rPr>
          <w:rFonts w:ascii="Times New Roman" w:hAnsi="Times New Roman"/>
        </w:rPr>
        <w:t xml:space="preserve">Чтение нот с листа из репертуара 2 класса в медленных и умеренных темпах. </w:t>
      </w:r>
    </w:p>
    <w:p w:rsidR="00AC5AB1" w:rsidRDefault="00AC5AB1" w:rsidP="00AC5AB1">
      <w:pPr>
        <w:pStyle w:val="a5"/>
        <w:numPr>
          <w:ilvl w:val="0"/>
          <w:numId w:val="38"/>
        </w:numPr>
        <w:tabs>
          <w:tab w:val="left" w:pos="993"/>
        </w:tabs>
        <w:kinsoku w:val="0"/>
        <w:overflowPunct w:val="0"/>
        <w:spacing w:line="360" w:lineRule="auto"/>
        <w:ind w:left="0" w:firstLine="567"/>
        <w:contextualSpacing/>
        <w:rPr>
          <w:rFonts w:ascii="Times New Roman" w:hAnsi="Times New Roman"/>
        </w:rPr>
      </w:pPr>
      <w:r>
        <w:rPr>
          <w:rFonts w:ascii="Times New Roman" w:hAnsi="Times New Roman"/>
        </w:rPr>
        <w:t>Транспонирование простых мелодий в близкие тональности.</w:t>
      </w:r>
    </w:p>
    <w:p w:rsidR="00AC5AB1" w:rsidRDefault="00AC5AB1" w:rsidP="00AC5AB1">
      <w:pPr>
        <w:pStyle w:val="a5"/>
        <w:numPr>
          <w:ilvl w:val="0"/>
          <w:numId w:val="38"/>
        </w:numPr>
        <w:tabs>
          <w:tab w:val="left" w:pos="993"/>
        </w:tabs>
        <w:kinsoku w:val="0"/>
        <w:overflowPunct w:val="0"/>
        <w:spacing w:line="360" w:lineRule="auto"/>
        <w:ind w:left="0" w:firstLine="567"/>
        <w:contextualSpacing/>
        <w:rPr>
          <w:rFonts w:ascii="Times New Roman" w:hAnsi="Times New Roman"/>
        </w:rPr>
      </w:pPr>
      <w:r>
        <w:rPr>
          <w:rFonts w:ascii="Times New Roman" w:hAnsi="Times New Roman"/>
        </w:rPr>
        <w:t>Подбор по слуху.</w:t>
      </w:r>
    </w:p>
    <w:p w:rsidR="00AC5AB1" w:rsidRDefault="00AC5AB1" w:rsidP="00AC5AB1">
      <w:pPr>
        <w:pStyle w:val="a5"/>
        <w:numPr>
          <w:ilvl w:val="0"/>
          <w:numId w:val="38"/>
        </w:numPr>
        <w:tabs>
          <w:tab w:val="left" w:pos="993"/>
        </w:tabs>
        <w:kinsoku w:val="0"/>
        <w:overflowPunct w:val="0"/>
        <w:spacing w:line="360" w:lineRule="auto"/>
        <w:ind w:left="0" w:firstLine="567"/>
        <w:contextualSpacing/>
        <w:rPr>
          <w:rFonts w:ascii="Times New Roman" w:hAnsi="Times New Roman"/>
        </w:rPr>
      </w:pPr>
      <w:r>
        <w:rPr>
          <w:rFonts w:ascii="Times New Roman" w:hAnsi="Times New Roman"/>
        </w:rPr>
        <w:t>Одну пьесу выучить самостоятельно.</w:t>
      </w:r>
    </w:p>
    <w:p w:rsidR="00AC5AB1" w:rsidRDefault="00AC5AB1" w:rsidP="00AC5AB1">
      <w:pPr>
        <w:pStyle w:val="a5"/>
        <w:kinsoku w:val="0"/>
        <w:overflowPunct w:val="0"/>
        <w:spacing w:line="360" w:lineRule="auto"/>
        <w:ind w:left="0" w:right="102" w:firstLine="567"/>
        <w:contextualSpacing/>
        <w:jc w:val="both"/>
        <w:rPr>
          <w:rFonts w:ascii="Times New Roman" w:hAnsi="Times New Roman"/>
        </w:rPr>
      </w:pPr>
      <w:r>
        <w:rPr>
          <w:rFonts w:ascii="Times New Roman" w:hAnsi="Times New Roman"/>
        </w:rPr>
        <w:t xml:space="preserve">Развитие и совершенствование всех ранее освоенных музыкально – исполнительских навыков игры на инструменте. Более тщательная работа над качеством </w:t>
      </w:r>
      <w:proofErr w:type="spellStart"/>
      <w:r>
        <w:rPr>
          <w:rFonts w:ascii="Times New Roman" w:hAnsi="Times New Roman"/>
        </w:rPr>
        <w:t>звукоизвлечения</w:t>
      </w:r>
      <w:proofErr w:type="spellEnd"/>
      <w:r>
        <w:rPr>
          <w:rFonts w:ascii="Times New Roman" w:hAnsi="Times New Roman"/>
        </w:rPr>
        <w:t>. Формирование объективной самооценки учащимся собственной игры, основанной на слуховом самоконтроле.</w:t>
      </w:r>
    </w:p>
    <w:p w:rsidR="00AC5AB1" w:rsidRDefault="00AC5AB1" w:rsidP="00AC5AB1">
      <w:pPr>
        <w:pStyle w:val="a5"/>
        <w:kinsoku w:val="0"/>
        <w:overflowPunct w:val="0"/>
        <w:spacing w:line="360" w:lineRule="auto"/>
        <w:ind w:left="0" w:right="101" w:firstLine="567"/>
        <w:contextualSpacing/>
        <w:jc w:val="both"/>
        <w:rPr>
          <w:rFonts w:ascii="Times New Roman" w:hAnsi="Times New Roman"/>
        </w:rPr>
      </w:pPr>
      <w:r>
        <w:rPr>
          <w:rFonts w:ascii="Times New Roman" w:hAnsi="Times New Roman"/>
        </w:rPr>
        <w:t>Особое внимание преподавателя должно быть направлено на составление репертуара с учетом ясной дифференциации на произведения инструктивные, хрестоматийно-академические, концертные, конкурсные и другие.</w:t>
      </w:r>
    </w:p>
    <w:p w:rsidR="00AC5AB1" w:rsidRDefault="00AC5AB1" w:rsidP="00AC5AB1">
      <w:pPr>
        <w:pStyle w:val="a5"/>
        <w:kinsoku w:val="0"/>
        <w:overflowPunct w:val="0"/>
        <w:spacing w:line="360" w:lineRule="auto"/>
        <w:ind w:left="0" w:right="101"/>
        <w:contextualSpacing/>
        <w:jc w:val="both"/>
        <w:rPr>
          <w:rFonts w:ascii="Times New Roman" w:hAnsi="Times New Roman"/>
          <w:b/>
          <w:bCs/>
        </w:rPr>
      </w:pPr>
      <w:r>
        <w:rPr>
          <w:rFonts w:ascii="Times New Roman" w:hAnsi="Times New Roman"/>
        </w:rPr>
        <w:t>За учебный год учащийся должен исполнить</w:t>
      </w:r>
      <w:r>
        <w:rPr>
          <w:rFonts w:ascii="Times New Roman" w:hAnsi="Times New Roman"/>
          <w:bCs/>
        </w:rPr>
        <w:t>:</w:t>
      </w:r>
      <w:r>
        <w:rPr>
          <w:rFonts w:ascii="Times New Roman" w:hAnsi="Times New Roman"/>
          <w:b/>
          <w:lang w:val="ru-RU"/>
        </w:rPr>
        <w:t xml:space="preserve"> </w:t>
      </w:r>
    </w:p>
    <w:tbl>
      <w:tblPr>
        <w:tblW w:w="9840" w:type="dxa"/>
        <w:tblInd w:w="102" w:type="dxa"/>
        <w:tblLayout w:type="fixed"/>
        <w:tblCellMar>
          <w:left w:w="0" w:type="dxa"/>
          <w:right w:w="0" w:type="dxa"/>
        </w:tblCellMar>
        <w:tblLook w:val="04A0"/>
      </w:tblPr>
      <w:tblGrid>
        <w:gridCol w:w="4920"/>
        <w:gridCol w:w="4920"/>
      </w:tblGrid>
      <w:tr w:rsidR="00AC5AB1" w:rsidTr="00AC5AB1">
        <w:trPr>
          <w:trHeight w:hRule="exact" w:val="403"/>
        </w:trPr>
        <w:tc>
          <w:tcPr>
            <w:tcW w:w="4920" w:type="dxa"/>
            <w:tcBorders>
              <w:top w:val="single" w:sz="4" w:space="0" w:color="000000"/>
              <w:left w:val="single" w:sz="4" w:space="0" w:color="000000"/>
              <w:bottom w:val="single" w:sz="4" w:space="0" w:color="000000"/>
              <w:right w:val="single" w:sz="4" w:space="0" w:color="000000"/>
            </w:tcBorders>
            <w:hideMark/>
          </w:tcPr>
          <w:p w:rsidR="00AC5AB1" w:rsidRDefault="00AC5AB1" w:rsidP="00AC5AB1">
            <w:pPr>
              <w:pStyle w:val="TableParagraph"/>
              <w:kinsoku w:val="0"/>
              <w:overflowPunct w:val="0"/>
              <w:spacing w:line="360" w:lineRule="auto"/>
              <w:ind w:left="102"/>
              <w:contextualSpacing/>
              <w:rPr>
                <w:sz w:val="28"/>
                <w:szCs w:val="28"/>
              </w:rPr>
            </w:pPr>
            <w:r>
              <w:rPr>
                <w:sz w:val="28"/>
                <w:szCs w:val="28"/>
              </w:rPr>
              <w:t>1 полугодие</w:t>
            </w:r>
          </w:p>
        </w:tc>
        <w:tc>
          <w:tcPr>
            <w:tcW w:w="4920" w:type="dxa"/>
            <w:tcBorders>
              <w:top w:val="single" w:sz="4" w:space="0" w:color="000000"/>
              <w:left w:val="single" w:sz="4" w:space="0" w:color="000000"/>
              <w:bottom w:val="single" w:sz="4" w:space="0" w:color="000000"/>
              <w:right w:val="single" w:sz="4" w:space="0" w:color="000000"/>
            </w:tcBorders>
            <w:hideMark/>
          </w:tcPr>
          <w:p w:rsidR="00AC5AB1" w:rsidRDefault="00AC5AB1" w:rsidP="00AC5AB1">
            <w:pPr>
              <w:pStyle w:val="TableParagraph"/>
              <w:kinsoku w:val="0"/>
              <w:overflowPunct w:val="0"/>
              <w:spacing w:line="360" w:lineRule="auto"/>
              <w:ind w:left="102"/>
              <w:contextualSpacing/>
              <w:rPr>
                <w:sz w:val="28"/>
                <w:szCs w:val="28"/>
              </w:rPr>
            </w:pPr>
            <w:r>
              <w:rPr>
                <w:sz w:val="28"/>
                <w:szCs w:val="28"/>
              </w:rPr>
              <w:t>2 полугодие</w:t>
            </w:r>
          </w:p>
        </w:tc>
      </w:tr>
      <w:tr w:rsidR="00AC5AB1" w:rsidTr="00AC5AB1">
        <w:trPr>
          <w:trHeight w:hRule="exact" w:val="3302"/>
        </w:trPr>
        <w:tc>
          <w:tcPr>
            <w:tcW w:w="4920" w:type="dxa"/>
            <w:tcBorders>
              <w:top w:val="single" w:sz="4" w:space="0" w:color="000000"/>
              <w:left w:val="single" w:sz="4" w:space="0" w:color="000000"/>
              <w:bottom w:val="single" w:sz="4" w:space="0" w:color="000000"/>
              <w:right w:val="single" w:sz="4" w:space="0" w:color="000000"/>
            </w:tcBorders>
            <w:hideMark/>
          </w:tcPr>
          <w:p w:rsidR="00AC5AB1" w:rsidRDefault="00AC5AB1" w:rsidP="00AC5AB1">
            <w:pPr>
              <w:pStyle w:val="TableParagraph"/>
              <w:kinsoku w:val="0"/>
              <w:overflowPunct w:val="0"/>
              <w:spacing w:line="360" w:lineRule="auto"/>
              <w:ind w:left="102" w:right="99"/>
              <w:contextualSpacing/>
              <w:jc w:val="both"/>
              <w:rPr>
                <w:sz w:val="28"/>
                <w:szCs w:val="28"/>
              </w:rPr>
            </w:pPr>
            <w:r>
              <w:rPr>
                <w:sz w:val="28"/>
                <w:szCs w:val="28"/>
              </w:rPr>
              <w:t xml:space="preserve">Октябрь – технический зачет </w:t>
            </w:r>
          </w:p>
          <w:p w:rsidR="00AC5AB1" w:rsidRDefault="00AC5AB1" w:rsidP="00AC5AB1">
            <w:pPr>
              <w:pStyle w:val="TableParagraph"/>
              <w:kinsoku w:val="0"/>
              <w:overflowPunct w:val="0"/>
              <w:spacing w:line="360" w:lineRule="auto"/>
              <w:ind w:left="102" w:right="99"/>
              <w:contextualSpacing/>
              <w:jc w:val="both"/>
              <w:rPr>
                <w:sz w:val="28"/>
                <w:szCs w:val="28"/>
              </w:rPr>
            </w:pPr>
            <w:r>
              <w:rPr>
                <w:sz w:val="28"/>
                <w:szCs w:val="28"/>
              </w:rPr>
              <w:t>1 гамма, показ самостоятельно выученной пьесы, значительно легче усвоенного ранее материала.</w:t>
            </w:r>
          </w:p>
          <w:p w:rsidR="00AC5AB1" w:rsidRDefault="00AC5AB1" w:rsidP="00AC5AB1">
            <w:pPr>
              <w:pStyle w:val="TableParagraph"/>
              <w:kinsoku w:val="0"/>
              <w:overflowPunct w:val="0"/>
              <w:spacing w:line="360" w:lineRule="auto"/>
              <w:ind w:left="102"/>
              <w:contextualSpacing/>
              <w:rPr>
                <w:sz w:val="28"/>
                <w:szCs w:val="28"/>
              </w:rPr>
            </w:pPr>
            <w:r>
              <w:rPr>
                <w:sz w:val="28"/>
                <w:szCs w:val="28"/>
              </w:rPr>
              <w:t xml:space="preserve">Декабрь – зачет: </w:t>
            </w:r>
          </w:p>
          <w:p w:rsidR="00AC5AB1" w:rsidRDefault="00AC5AB1" w:rsidP="00AC5AB1">
            <w:pPr>
              <w:pStyle w:val="TableParagraph"/>
              <w:kinsoku w:val="0"/>
              <w:overflowPunct w:val="0"/>
              <w:spacing w:line="360" w:lineRule="auto"/>
              <w:ind w:left="102"/>
              <w:contextualSpacing/>
              <w:rPr>
                <w:sz w:val="28"/>
                <w:szCs w:val="28"/>
              </w:rPr>
            </w:pPr>
            <w:r>
              <w:rPr>
                <w:sz w:val="28"/>
                <w:szCs w:val="28"/>
              </w:rPr>
              <w:t xml:space="preserve">2 </w:t>
            </w:r>
            <w:proofErr w:type="gramStart"/>
            <w:r>
              <w:rPr>
                <w:sz w:val="28"/>
                <w:szCs w:val="28"/>
              </w:rPr>
              <w:t>разнохарактерных</w:t>
            </w:r>
            <w:proofErr w:type="gramEnd"/>
            <w:r>
              <w:rPr>
                <w:sz w:val="28"/>
                <w:szCs w:val="28"/>
              </w:rPr>
              <w:t xml:space="preserve"> произведения.</w:t>
            </w:r>
          </w:p>
        </w:tc>
        <w:tc>
          <w:tcPr>
            <w:tcW w:w="4920" w:type="dxa"/>
            <w:tcBorders>
              <w:top w:val="single" w:sz="4" w:space="0" w:color="000000"/>
              <w:left w:val="single" w:sz="4" w:space="0" w:color="000000"/>
              <w:bottom w:val="single" w:sz="4" w:space="0" w:color="000000"/>
              <w:right w:val="single" w:sz="4" w:space="0" w:color="000000"/>
            </w:tcBorders>
            <w:hideMark/>
          </w:tcPr>
          <w:p w:rsidR="00AC5AB1" w:rsidRDefault="00AC5AB1" w:rsidP="00AC5AB1">
            <w:pPr>
              <w:pStyle w:val="TableParagraph"/>
              <w:kinsoku w:val="0"/>
              <w:overflowPunct w:val="0"/>
              <w:spacing w:line="360" w:lineRule="auto"/>
              <w:ind w:left="102" w:right="99"/>
              <w:contextualSpacing/>
              <w:jc w:val="both"/>
              <w:rPr>
                <w:sz w:val="28"/>
                <w:szCs w:val="28"/>
              </w:rPr>
            </w:pPr>
            <w:r>
              <w:rPr>
                <w:sz w:val="28"/>
                <w:szCs w:val="28"/>
              </w:rPr>
              <w:t xml:space="preserve">Март – технический зачет: </w:t>
            </w:r>
          </w:p>
          <w:p w:rsidR="00AC5AB1" w:rsidRDefault="00AC5AB1" w:rsidP="00AC5AB1">
            <w:pPr>
              <w:pStyle w:val="TableParagraph"/>
              <w:kinsoku w:val="0"/>
              <w:overflowPunct w:val="0"/>
              <w:spacing w:line="360" w:lineRule="auto"/>
              <w:ind w:left="102" w:right="99"/>
              <w:contextualSpacing/>
              <w:jc w:val="both"/>
              <w:rPr>
                <w:sz w:val="28"/>
                <w:szCs w:val="28"/>
              </w:rPr>
            </w:pPr>
            <w:r>
              <w:rPr>
                <w:sz w:val="28"/>
                <w:szCs w:val="28"/>
              </w:rPr>
              <w:t>1 гамма, 1 этюд, чтение нот с листа, подбор по слуху.</w:t>
            </w:r>
          </w:p>
          <w:p w:rsidR="00AC5AB1" w:rsidRDefault="00AC5AB1" w:rsidP="00AC5AB1">
            <w:pPr>
              <w:pStyle w:val="TableParagraph"/>
              <w:tabs>
                <w:tab w:val="left" w:pos="1143"/>
                <w:tab w:val="left" w:pos="1803"/>
                <w:tab w:val="left" w:pos="3260"/>
                <w:tab w:val="left" w:pos="4575"/>
              </w:tabs>
              <w:kinsoku w:val="0"/>
              <w:overflowPunct w:val="0"/>
              <w:spacing w:line="360" w:lineRule="auto"/>
              <w:contextualSpacing/>
              <w:jc w:val="both"/>
              <w:rPr>
                <w:sz w:val="28"/>
                <w:szCs w:val="28"/>
              </w:rPr>
            </w:pPr>
            <w:r>
              <w:rPr>
                <w:sz w:val="28"/>
                <w:szCs w:val="28"/>
              </w:rPr>
              <w:t xml:space="preserve"> Май - экзамен (зачет):</w:t>
            </w:r>
          </w:p>
          <w:p w:rsidR="00AC5AB1" w:rsidRDefault="00AC5AB1" w:rsidP="00AC5AB1">
            <w:pPr>
              <w:pStyle w:val="TableParagraph"/>
              <w:kinsoku w:val="0"/>
              <w:overflowPunct w:val="0"/>
              <w:spacing w:line="360" w:lineRule="auto"/>
              <w:ind w:left="102"/>
              <w:contextualSpacing/>
              <w:rPr>
                <w:sz w:val="28"/>
                <w:szCs w:val="28"/>
              </w:rPr>
            </w:pPr>
            <w:r>
              <w:rPr>
                <w:sz w:val="28"/>
                <w:szCs w:val="28"/>
              </w:rPr>
              <w:t xml:space="preserve"> 3 </w:t>
            </w:r>
            <w:proofErr w:type="gramStart"/>
            <w:r>
              <w:rPr>
                <w:sz w:val="28"/>
                <w:szCs w:val="28"/>
              </w:rPr>
              <w:t>разнохарактерных</w:t>
            </w:r>
            <w:proofErr w:type="gramEnd"/>
            <w:r>
              <w:rPr>
                <w:sz w:val="28"/>
                <w:szCs w:val="28"/>
              </w:rPr>
              <w:t xml:space="preserve"> произведения, включая произведения крупной формы или полифонию.</w:t>
            </w:r>
          </w:p>
        </w:tc>
      </w:tr>
    </w:tbl>
    <w:p w:rsidR="00AC5AB1" w:rsidRDefault="00AC5AB1" w:rsidP="00AC5AB1">
      <w:pPr>
        <w:pStyle w:val="a5"/>
        <w:kinsoku w:val="0"/>
        <w:overflowPunct w:val="0"/>
        <w:spacing w:line="360" w:lineRule="auto"/>
        <w:ind w:left="0"/>
        <w:contextualSpacing/>
        <w:rPr>
          <w:rFonts w:ascii="Times New Roman" w:hAnsi="Times New Roman"/>
        </w:rPr>
      </w:pPr>
      <w:r>
        <w:rPr>
          <w:rFonts w:ascii="Times New Roman" w:hAnsi="Times New Roman"/>
        </w:rPr>
        <w:lastRenderedPageBreak/>
        <w:t>Примерный репертуарный список зачета в конце первого полугодия</w:t>
      </w:r>
    </w:p>
    <w:p w:rsidR="00AC5AB1" w:rsidRDefault="00AC5AB1" w:rsidP="00AC5AB1">
      <w:pPr>
        <w:pStyle w:val="a5"/>
        <w:kinsoku w:val="0"/>
        <w:overflowPunct w:val="0"/>
        <w:spacing w:line="360" w:lineRule="auto"/>
        <w:ind w:left="0"/>
        <w:contextualSpacing/>
        <w:rPr>
          <w:rFonts w:ascii="Times New Roman" w:hAnsi="Times New Roman"/>
        </w:rPr>
      </w:pPr>
      <w:r>
        <w:rPr>
          <w:rFonts w:ascii="Times New Roman" w:hAnsi="Times New Roman"/>
        </w:rPr>
        <w:t>1. Самостоятельная пьеса - на 2 класса ниже.</w:t>
      </w:r>
    </w:p>
    <w:p w:rsidR="00AC5AB1" w:rsidRDefault="00AC5AB1" w:rsidP="00AC5AB1">
      <w:pPr>
        <w:pStyle w:val="a5"/>
        <w:kinsoku w:val="0"/>
        <w:overflowPunct w:val="0"/>
        <w:spacing w:line="360" w:lineRule="auto"/>
        <w:ind w:left="0"/>
        <w:contextualSpacing/>
        <w:rPr>
          <w:rFonts w:ascii="Times New Roman" w:hAnsi="Times New Roman"/>
          <w:lang w:val="ru-RU"/>
        </w:rPr>
      </w:pPr>
      <w:r>
        <w:rPr>
          <w:rFonts w:ascii="Times New Roman" w:hAnsi="Times New Roman"/>
        </w:rPr>
        <w:t xml:space="preserve">Д. Самойлов.. «Три сонатины» </w:t>
      </w:r>
      <w:r>
        <w:rPr>
          <w:rFonts w:ascii="Times New Roman" w:hAnsi="Times New Roman"/>
          <w:lang w:val="ru-RU"/>
        </w:rPr>
        <w:t xml:space="preserve"> </w:t>
      </w:r>
    </w:p>
    <w:p w:rsidR="00AC5AB1" w:rsidRDefault="00AC5AB1" w:rsidP="00AC5AB1">
      <w:pPr>
        <w:pStyle w:val="a5"/>
        <w:kinsoku w:val="0"/>
        <w:overflowPunct w:val="0"/>
        <w:spacing w:line="360" w:lineRule="auto"/>
        <w:ind w:left="0"/>
        <w:contextualSpacing/>
        <w:rPr>
          <w:rFonts w:ascii="Times New Roman" w:hAnsi="Times New Roman"/>
          <w:lang w:val="ru-RU"/>
        </w:rPr>
      </w:pPr>
      <w:r>
        <w:rPr>
          <w:rFonts w:ascii="Times New Roman" w:hAnsi="Times New Roman"/>
        </w:rPr>
        <w:t xml:space="preserve">Ф. Шуберт Вальс </w:t>
      </w:r>
      <w:r>
        <w:rPr>
          <w:rFonts w:ascii="Times New Roman" w:hAnsi="Times New Roman"/>
          <w:lang w:val="ru-RU"/>
        </w:rPr>
        <w:t xml:space="preserve"> </w:t>
      </w:r>
    </w:p>
    <w:p w:rsidR="00AC5AB1" w:rsidRDefault="00AC5AB1" w:rsidP="00AC5AB1">
      <w:pPr>
        <w:pStyle w:val="a5"/>
        <w:kinsoku w:val="0"/>
        <w:overflowPunct w:val="0"/>
        <w:spacing w:line="360" w:lineRule="auto"/>
        <w:ind w:left="0"/>
        <w:contextualSpacing/>
        <w:rPr>
          <w:rFonts w:ascii="Times New Roman" w:hAnsi="Times New Roman"/>
        </w:rPr>
      </w:pPr>
      <w:r>
        <w:rPr>
          <w:rFonts w:ascii="Times New Roman" w:hAnsi="Times New Roman"/>
        </w:rPr>
        <w:t>2. Самостоятельная пьеса - на 2 класса ниже.</w:t>
      </w:r>
    </w:p>
    <w:p w:rsidR="00AC5AB1" w:rsidRDefault="00AC5AB1" w:rsidP="00AC5AB1">
      <w:pPr>
        <w:pStyle w:val="a5"/>
        <w:kinsoku w:val="0"/>
        <w:overflowPunct w:val="0"/>
        <w:spacing w:line="360" w:lineRule="auto"/>
        <w:ind w:left="0"/>
        <w:contextualSpacing/>
        <w:rPr>
          <w:rFonts w:ascii="Times New Roman" w:hAnsi="Times New Roman"/>
          <w:lang w:val="ru-RU"/>
        </w:rPr>
      </w:pPr>
      <w:r>
        <w:rPr>
          <w:rFonts w:ascii="Times New Roman" w:hAnsi="Times New Roman"/>
        </w:rPr>
        <w:t xml:space="preserve">И. С. Бах. «Ария» </w:t>
      </w:r>
      <w:r>
        <w:rPr>
          <w:rFonts w:ascii="Times New Roman" w:hAnsi="Times New Roman"/>
          <w:lang w:val="ru-RU"/>
        </w:rPr>
        <w:t xml:space="preserve"> </w:t>
      </w:r>
    </w:p>
    <w:p w:rsidR="00AC5AB1" w:rsidRDefault="00AC5AB1" w:rsidP="00AC5AB1">
      <w:pPr>
        <w:pStyle w:val="a5"/>
        <w:kinsoku w:val="0"/>
        <w:overflowPunct w:val="0"/>
        <w:spacing w:line="360" w:lineRule="auto"/>
        <w:ind w:left="0"/>
        <w:contextualSpacing/>
        <w:rPr>
          <w:rFonts w:ascii="Times New Roman" w:hAnsi="Times New Roman"/>
          <w:lang w:val="ru-RU"/>
        </w:rPr>
      </w:pPr>
      <w:r>
        <w:rPr>
          <w:rFonts w:ascii="Times New Roman" w:hAnsi="Times New Roman"/>
          <w:lang w:val="ru-RU"/>
        </w:rPr>
        <w:t>С.Ибрагимов «</w:t>
      </w:r>
      <w:proofErr w:type="spellStart"/>
      <w:r>
        <w:rPr>
          <w:rFonts w:ascii="Times New Roman" w:hAnsi="Times New Roman"/>
          <w:lang w:val="ru-RU"/>
        </w:rPr>
        <w:t>Аккош</w:t>
      </w:r>
      <w:proofErr w:type="spellEnd"/>
      <w:r>
        <w:rPr>
          <w:rFonts w:ascii="Times New Roman" w:hAnsi="Times New Roman"/>
          <w:lang w:val="ru-RU"/>
        </w:rPr>
        <w:t xml:space="preserve"> канат </w:t>
      </w:r>
      <w:proofErr w:type="spellStart"/>
      <w:r>
        <w:rPr>
          <w:rFonts w:ascii="Times New Roman" w:hAnsi="Times New Roman"/>
          <w:lang w:val="ru-RU"/>
        </w:rPr>
        <w:t>кагына</w:t>
      </w:r>
      <w:proofErr w:type="spellEnd"/>
      <w:r>
        <w:rPr>
          <w:rFonts w:ascii="Times New Roman" w:hAnsi="Times New Roman"/>
          <w:lang w:val="ru-RU"/>
        </w:rPr>
        <w:t>»</w:t>
      </w:r>
    </w:p>
    <w:p w:rsidR="00AC5AB1" w:rsidRDefault="00AC5AB1" w:rsidP="00AC5AB1">
      <w:pPr>
        <w:pStyle w:val="a5"/>
        <w:kinsoku w:val="0"/>
        <w:overflowPunct w:val="0"/>
        <w:spacing w:line="360" w:lineRule="auto"/>
        <w:ind w:left="0"/>
        <w:contextualSpacing/>
        <w:rPr>
          <w:rFonts w:ascii="Times New Roman" w:hAnsi="Times New Roman"/>
          <w:bCs/>
        </w:rPr>
      </w:pPr>
      <w:r>
        <w:rPr>
          <w:rFonts w:ascii="Times New Roman" w:hAnsi="Times New Roman"/>
        </w:rPr>
        <w:t xml:space="preserve">Примерный репертуарный список переводного экзамена </w:t>
      </w:r>
      <w:r>
        <w:rPr>
          <w:rFonts w:ascii="Times New Roman" w:hAnsi="Times New Roman"/>
          <w:bCs/>
        </w:rPr>
        <w:t>(</w:t>
      </w:r>
      <w:r>
        <w:rPr>
          <w:rFonts w:ascii="Times New Roman" w:hAnsi="Times New Roman"/>
        </w:rPr>
        <w:t>зачета</w:t>
      </w:r>
      <w:r>
        <w:rPr>
          <w:rFonts w:ascii="Times New Roman" w:hAnsi="Times New Roman"/>
          <w:bCs/>
        </w:rPr>
        <w:t>):</w:t>
      </w:r>
    </w:p>
    <w:p w:rsidR="00AC5AB1" w:rsidRDefault="00AC5AB1" w:rsidP="00AC5AB1">
      <w:pPr>
        <w:pStyle w:val="a5"/>
        <w:kinsoku w:val="0"/>
        <w:overflowPunct w:val="0"/>
        <w:spacing w:line="360" w:lineRule="auto"/>
        <w:ind w:left="0"/>
        <w:contextualSpacing/>
        <w:rPr>
          <w:rFonts w:ascii="Times New Roman" w:hAnsi="Times New Roman"/>
          <w:bCs/>
          <w:lang w:val="ru-RU"/>
        </w:rPr>
      </w:pPr>
      <w:r>
        <w:rPr>
          <w:rFonts w:ascii="Times New Roman" w:hAnsi="Times New Roman"/>
          <w:bCs/>
        </w:rPr>
        <w:t xml:space="preserve">1. Б. Тихонов. Этюд </w:t>
      </w:r>
      <w:r>
        <w:rPr>
          <w:rFonts w:ascii="Times New Roman" w:hAnsi="Times New Roman"/>
          <w:bCs/>
          <w:lang w:val="ru-RU"/>
        </w:rPr>
        <w:t xml:space="preserve"> </w:t>
      </w:r>
    </w:p>
    <w:p w:rsidR="00AC5AB1" w:rsidRDefault="00AC5AB1" w:rsidP="00AC5AB1">
      <w:pPr>
        <w:pStyle w:val="a5"/>
        <w:kinsoku w:val="0"/>
        <w:overflowPunct w:val="0"/>
        <w:spacing w:line="360" w:lineRule="auto"/>
        <w:ind w:left="0"/>
        <w:contextualSpacing/>
        <w:rPr>
          <w:rFonts w:ascii="Times New Roman" w:hAnsi="Times New Roman"/>
          <w:bCs/>
        </w:rPr>
      </w:pPr>
      <w:r>
        <w:rPr>
          <w:rFonts w:ascii="Times New Roman" w:hAnsi="Times New Roman"/>
          <w:bCs/>
        </w:rPr>
        <w:t xml:space="preserve">А. </w:t>
      </w:r>
      <w:proofErr w:type="spellStart"/>
      <w:r>
        <w:rPr>
          <w:rFonts w:ascii="Times New Roman" w:hAnsi="Times New Roman"/>
          <w:bCs/>
        </w:rPr>
        <w:t>Лавиньяк</w:t>
      </w:r>
      <w:proofErr w:type="spellEnd"/>
      <w:r>
        <w:rPr>
          <w:rFonts w:ascii="Times New Roman" w:hAnsi="Times New Roman"/>
          <w:bCs/>
        </w:rPr>
        <w:t xml:space="preserve">. Сонатина Соль мажор </w:t>
      </w:r>
      <w:r>
        <w:rPr>
          <w:rFonts w:ascii="Times New Roman" w:hAnsi="Times New Roman"/>
          <w:bCs/>
          <w:lang w:val="ru-RU"/>
        </w:rPr>
        <w:t xml:space="preserve"> </w:t>
      </w:r>
      <w:r>
        <w:rPr>
          <w:rFonts w:ascii="Times New Roman" w:hAnsi="Times New Roman"/>
          <w:bCs/>
        </w:rPr>
        <w:t xml:space="preserve"> </w:t>
      </w:r>
    </w:p>
    <w:p w:rsidR="00AC5AB1" w:rsidRDefault="00AC5AB1" w:rsidP="00AC5AB1">
      <w:pPr>
        <w:pStyle w:val="a5"/>
        <w:kinsoku w:val="0"/>
        <w:overflowPunct w:val="0"/>
        <w:spacing w:line="360" w:lineRule="auto"/>
        <w:ind w:left="0"/>
        <w:contextualSpacing/>
        <w:rPr>
          <w:rFonts w:ascii="Times New Roman" w:hAnsi="Times New Roman"/>
          <w:bCs/>
        </w:rPr>
      </w:pPr>
      <w:r>
        <w:rPr>
          <w:rFonts w:ascii="Times New Roman" w:hAnsi="Times New Roman"/>
          <w:bCs/>
        </w:rPr>
        <w:t xml:space="preserve">А. </w:t>
      </w:r>
      <w:proofErr w:type="spellStart"/>
      <w:r>
        <w:rPr>
          <w:rFonts w:ascii="Times New Roman" w:hAnsi="Times New Roman"/>
          <w:bCs/>
        </w:rPr>
        <w:t>Корчевой</w:t>
      </w:r>
      <w:proofErr w:type="spellEnd"/>
      <w:r>
        <w:rPr>
          <w:rFonts w:ascii="Times New Roman" w:hAnsi="Times New Roman"/>
          <w:bCs/>
        </w:rPr>
        <w:t xml:space="preserve">. «Ступенька к джазу» </w:t>
      </w:r>
      <w:r>
        <w:rPr>
          <w:rFonts w:ascii="Times New Roman" w:hAnsi="Times New Roman"/>
          <w:bCs/>
          <w:lang w:val="ru-RU"/>
        </w:rPr>
        <w:t xml:space="preserve"> </w:t>
      </w:r>
      <w:r>
        <w:rPr>
          <w:rFonts w:ascii="Times New Roman" w:hAnsi="Times New Roman"/>
          <w:bCs/>
        </w:rPr>
        <w:t xml:space="preserve"> </w:t>
      </w:r>
    </w:p>
    <w:p w:rsidR="00AC5AB1" w:rsidRDefault="00AC5AB1" w:rsidP="00AC5AB1">
      <w:pPr>
        <w:pStyle w:val="a5"/>
        <w:kinsoku w:val="0"/>
        <w:overflowPunct w:val="0"/>
        <w:spacing w:line="360" w:lineRule="auto"/>
        <w:ind w:left="0"/>
        <w:contextualSpacing/>
        <w:rPr>
          <w:rFonts w:ascii="Times New Roman" w:hAnsi="Times New Roman"/>
          <w:bCs/>
        </w:rPr>
      </w:pPr>
      <w:r>
        <w:rPr>
          <w:rFonts w:ascii="Times New Roman" w:hAnsi="Times New Roman"/>
          <w:bCs/>
        </w:rPr>
        <w:t xml:space="preserve">2. Д. </w:t>
      </w:r>
      <w:proofErr w:type="spellStart"/>
      <w:r>
        <w:rPr>
          <w:rFonts w:ascii="Times New Roman" w:hAnsi="Times New Roman"/>
          <w:bCs/>
        </w:rPr>
        <w:t>Дювернуа</w:t>
      </w:r>
      <w:proofErr w:type="spellEnd"/>
      <w:r>
        <w:rPr>
          <w:rFonts w:ascii="Times New Roman" w:hAnsi="Times New Roman"/>
          <w:bCs/>
        </w:rPr>
        <w:t xml:space="preserve">. Этюд </w:t>
      </w:r>
      <w:r>
        <w:rPr>
          <w:rFonts w:ascii="Times New Roman" w:hAnsi="Times New Roman"/>
          <w:bCs/>
          <w:lang w:val="ru-RU"/>
        </w:rPr>
        <w:t xml:space="preserve"> </w:t>
      </w:r>
      <w:r>
        <w:rPr>
          <w:rFonts w:ascii="Times New Roman" w:hAnsi="Times New Roman"/>
          <w:bCs/>
        </w:rPr>
        <w:t xml:space="preserve"> </w:t>
      </w:r>
    </w:p>
    <w:p w:rsidR="00AC5AB1" w:rsidRDefault="00AC5AB1" w:rsidP="00AC5AB1">
      <w:pPr>
        <w:pStyle w:val="a5"/>
        <w:kinsoku w:val="0"/>
        <w:overflowPunct w:val="0"/>
        <w:spacing w:line="360" w:lineRule="auto"/>
        <w:ind w:left="0"/>
        <w:contextualSpacing/>
        <w:rPr>
          <w:rFonts w:ascii="Times New Roman" w:hAnsi="Times New Roman"/>
          <w:bCs/>
          <w:lang w:val="ru-RU"/>
        </w:rPr>
      </w:pPr>
      <w:r>
        <w:rPr>
          <w:rFonts w:ascii="Times New Roman" w:hAnsi="Times New Roman"/>
          <w:bCs/>
        </w:rPr>
        <w:t xml:space="preserve">Г. Гендель. Сарабанда </w:t>
      </w:r>
      <w:r>
        <w:rPr>
          <w:rFonts w:ascii="Times New Roman" w:hAnsi="Times New Roman"/>
          <w:bCs/>
          <w:lang w:val="ru-RU"/>
        </w:rPr>
        <w:t xml:space="preserve"> </w:t>
      </w:r>
    </w:p>
    <w:p w:rsidR="00AC5AB1" w:rsidRDefault="00AC5AB1" w:rsidP="00AC5AB1">
      <w:pPr>
        <w:pStyle w:val="a5"/>
        <w:kinsoku w:val="0"/>
        <w:overflowPunct w:val="0"/>
        <w:spacing w:line="360" w:lineRule="auto"/>
        <w:ind w:left="0"/>
        <w:contextualSpacing/>
        <w:rPr>
          <w:rFonts w:ascii="Times New Roman" w:hAnsi="Times New Roman"/>
          <w:bCs/>
          <w:lang w:val="ru-RU"/>
        </w:rPr>
      </w:pPr>
      <w:r>
        <w:rPr>
          <w:rFonts w:ascii="Times New Roman" w:hAnsi="Times New Roman"/>
          <w:bCs/>
          <w:lang w:val="ru-RU"/>
        </w:rPr>
        <w:t xml:space="preserve">А. </w:t>
      </w:r>
      <w:proofErr w:type="spellStart"/>
      <w:r>
        <w:rPr>
          <w:rFonts w:ascii="Times New Roman" w:hAnsi="Times New Roman"/>
          <w:bCs/>
          <w:lang w:val="ru-RU"/>
        </w:rPr>
        <w:t>Батыршин</w:t>
      </w:r>
      <w:proofErr w:type="spellEnd"/>
      <w:r>
        <w:rPr>
          <w:rFonts w:ascii="Times New Roman" w:hAnsi="Times New Roman"/>
          <w:bCs/>
          <w:lang w:val="ru-RU"/>
        </w:rPr>
        <w:t xml:space="preserve"> «Татар </w:t>
      </w:r>
      <w:proofErr w:type="spellStart"/>
      <w:r>
        <w:rPr>
          <w:rFonts w:ascii="Times New Roman" w:hAnsi="Times New Roman"/>
          <w:bCs/>
          <w:lang w:val="ru-RU"/>
        </w:rPr>
        <w:t>полькасы</w:t>
      </w:r>
      <w:proofErr w:type="spellEnd"/>
      <w:r>
        <w:rPr>
          <w:rFonts w:ascii="Times New Roman" w:hAnsi="Times New Roman"/>
          <w:bCs/>
          <w:lang w:val="ru-RU"/>
        </w:rPr>
        <w:t>»</w:t>
      </w:r>
    </w:p>
    <w:p w:rsidR="00AC5AB1" w:rsidRDefault="00AC5AB1" w:rsidP="00AC5AB1">
      <w:pPr>
        <w:pStyle w:val="a5"/>
        <w:kinsoku w:val="0"/>
        <w:overflowPunct w:val="0"/>
        <w:spacing w:line="360" w:lineRule="auto"/>
        <w:ind w:left="0"/>
        <w:contextualSpacing/>
        <w:rPr>
          <w:rFonts w:ascii="Times New Roman" w:hAnsi="Times New Roman"/>
          <w:bCs/>
          <w:lang w:val="ru-RU"/>
        </w:rPr>
      </w:pPr>
      <w:r>
        <w:rPr>
          <w:rFonts w:ascii="Times New Roman" w:hAnsi="Times New Roman"/>
          <w:b/>
        </w:rPr>
        <w:t xml:space="preserve">Пятый класс </w:t>
      </w:r>
    </w:p>
    <w:p w:rsidR="00AC5AB1" w:rsidRDefault="00AC5AB1" w:rsidP="00AC5AB1">
      <w:pPr>
        <w:pStyle w:val="a5"/>
        <w:tabs>
          <w:tab w:val="left" w:pos="9781"/>
        </w:tabs>
        <w:kinsoku w:val="0"/>
        <w:overflowPunct w:val="0"/>
        <w:spacing w:line="360" w:lineRule="auto"/>
        <w:ind w:left="0" w:right="59"/>
        <w:contextualSpacing/>
        <w:rPr>
          <w:rFonts w:ascii="Times New Roman" w:hAnsi="Times New Roman"/>
        </w:rPr>
      </w:pPr>
      <w:r>
        <w:rPr>
          <w:rFonts w:ascii="Times New Roman" w:hAnsi="Times New Roman"/>
          <w:bCs/>
        </w:rPr>
        <w:t xml:space="preserve">Специальность 2,5 </w:t>
      </w:r>
      <w:r>
        <w:rPr>
          <w:rFonts w:ascii="Times New Roman" w:hAnsi="Times New Roman"/>
        </w:rPr>
        <w:t>часа в неделю</w:t>
      </w:r>
    </w:p>
    <w:p w:rsidR="00AC5AB1" w:rsidRDefault="00AC5AB1" w:rsidP="00AC5AB1">
      <w:pPr>
        <w:pStyle w:val="a5"/>
        <w:tabs>
          <w:tab w:val="left" w:pos="9781"/>
        </w:tabs>
        <w:kinsoku w:val="0"/>
        <w:overflowPunct w:val="0"/>
        <w:spacing w:line="360" w:lineRule="auto"/>
        <w:ind w:left="0" w:right="59"/>
        <w:contextualSpacing/>
        <w:rPr>
          <w:rFonts w:ascii="Times New Roman" w:hAnsi="Times New Roman"/>
        </w:rPr>
      </w:pPr>
      <w:r>
        <w:rPr>
          <w:rFonts w:ascii="Times New Roman" w:hAnsi="Times New Roman"/>
        </w:rPr>
        <w:t>Самостоятельная работа  не менее 4 часов в неделю</w:t>
      </w:r>
    </w:p>
    <w:p w:rsidR="00AC5AB1" w:rsidRDefault="00AC5AB1" w:rsidP="00AC5AB1">
      <w:pPr>
        <w:pStyle w:val="a5"/>
        <w:tabs>
          <w:tab w:val="left" w:pos="9781"/>
        </w:tabs>
        <w:kinsoku w:val="0"/>
        <w:overflowPunct w:val="0"/>
        <w:spacing w:line="360" w:lineRule="auto"/>
        <w:ind w:left="0" w:right="59"/>
        <w:contextualSpacing/>
        <w:rPr>
          <w:rFonts w:ascii="Times New Roman" w:hAnsi="Times New Roman"/>
        </w:rPr>
      </w:pPr>
      <w:r>
        <w:rPr>
          <w:rFonts w:ascii="Times New Roman" w:hAnsi="Times New Roman"/>
        </w:rPr>
        <w:t xml:space="preserve">Консультации 8 часов в год </w:t>
      </w:r>
    </w:p>
    <w:p w:rsidR="00AC5AB1" w:rsidRDefault="00AC5AB1" w:rsidP="00AC5AB1">
      <w:pPr>
        <w:pStyle w:val="a5"/>
        <w:kinsoku w:val="0"/>
        <w:overflowPunct w:val="0"/>
        <w:spacing w:line="360" w:lineRule="auto"/>
        <w:ind w:left="0"/>
        <w:contextualSpacing/>
        <w:rPr>
          <w:rFonts w:ascii="Times New Roman" w:hAnsi="Times New Roman"/>
        </w:rPr>
      </w:pPr>
      <w:r>
        <w:rPr>
          <w:rFonts w:ascii="Times New Roman" w:hAnsi="Times New Roman"/>
        </w:rPr>
        <w:t xml:space="preserve">В течение 5-го года обучения ученик должен пройти: </w:t>
      </w:r>
    </w:p>
    <w:p w:rsidR="00AC5AB1" w:rsidRDefault="00AC5AB1" w:rsidP="00AC5AB1">
      <w:pPr>
        <w:pStyle w:val="a5"/>
        <w:numPr>
          <w:ilvl w:val="0"/>
          <w:numId w:val="42"/>
        </w:numPr>
        <w:tabs>
          <w:tab w:val="left" w:pos="851"/>
        </w:tabs>
        <w:kinsoku w:val="0"/>
        <w:overflowPunct w:val="0"/>
        <w:spacing w:line="360" w:lineRule="auto"/>
        <w:ind w:left="0" w:firstLine="567"/>
        <w:contextualSpacing/>
        <w:rPr>
          <w:rFonts w:ascii="Times New Roman" w:hAnsi="Times New Roman"/>
        </w:rPr>
      </w:pPr>
      <w:r>
        <w:rPr>
          <w:rFonts w:ascii="Times New Roman" w:hAnsi="Times New Roman"/>
        </w:rPr>
        <w:t xml:space="preserve">10 - 12 пьес различных музыкальных произведений: </w:t>
      </w:r>
    </w:p>
    <w:p w:rsidR="00AC5AB1" w:rsidRDefault="00AC5AB1" w:rsidP="00AC5AB1">
      <w:pPr>
        <w:pStyle w:val="a5"/>
        <w:numPr>
          <w:ilvl w:val="0"/>
          <w:numId w:val="44"/>
        </w:numPr>
        <w:tabs>
          <w:tab w:val="left" w:pos="851"/>
        </w:tabs>
        <w:kinsoku w:val="0"/>
        <w:overflowPunct w:val="0"/>
        <w:spacing w:line="360" w:lineRule="auto"/>
        <w:ind w:left="0" w:firstLine="567"/>
        <w:contextualSpacing/>
        <w:rPr>
          <w:rFonts w:ascii="Times New Roman" w:hAnsi="Times New Roman"/>
        </w:rPr>
      </w:pPr>
      <w:r>
        <w:rPr>
          <w:rFonts w:ascii="Times New Roman" w:hAnsi="Times New Roman"/>
        </w:rPr>
        <w:t>4 этюда;</w:t>
      </w:r>
    </w:p>
    <w:p w:rsidR="00AC5AB1" w:rsidRDefault="00AC5AB1" w:rsidP="00AC5AB1">
      <w:pPr>
        <w:pStyle w:val="a5"/>
        <w:numPr>
          <w:ilvl w:val="0"/>
          <w:numId w:val="44"/>
        </w:numPr>
        <w:tabs>
          <w:tab w:val="left" w:pos="851"/>
        </w:tabs>
        <w:kinsoku w:val="0"/>
        <w:overflowPunct w:val="0"/>
        <w:spacing w:line="360" w:lineRule="auto"/>
        <w:ind w:left="0" w:firstLine="567"/>
        <w:contextualSpacing/>
        <w:rPr>
          <w:rFonts w:ascii="Times New Roman" w:hAnsi="Times New Roman"/>
        </w:rPr>
      </w:pPr>
      <w:r>
        <w:rPr>
          <w:rFonts w:ascii="Times New Roman" w:hAnsi="Times New Roman"/>
        </w:rPr>
        <w:t>6–8 пьес, из них 1-2 полифонических произведения, 1-2 произведения крупной формы.</w:t>
      </w:r>
    </w:p>
    <w:p w:rsidR="00AC5AB1" w:rsidRDefault="00AC5AB1" w:rsidP="00AC5AB1">
      <w:pPr>
        <w:pStyle w:val="a5"/>
        <w:numPr>
          <w:ilvl w:val="0"/>
          <w:numId w:val="42"/>
        </w:numPr>
        <w:tabs>
          <w:tab w:val="left" w:pos="851"/>
        </w:tabs>
        <w:kinsoku w:val="0"/>
        <w:overflowPunct w:val="0"/>
        <w:spacing w:line="360" w:lineRule="auto"/>
        <w:ind w:left="0" w:right="-5" w:firstLine="567"/>
        <w:contextualSpacing/>
        <w:rPr>
          <w:rFonts w:ascii="Times New Roman" w:hAnsi="Times New Roman"/>
        </w:rPr>
      </w:pPr>
      <w:r>
        <w:rPr>
          <w:rFonts w:ascii="Times New Roman" w:hAnsi="Times New Roman"/>
        </w:rPr>
        <w:t>Гаммы - Мажорные гаммы до 5-ти знаков.</w:t>
      </w:r>
    </w:p>
    <w:p w:rsidR="00AC5AB1" w:rsidRDefault="00AC5AB1" w:rsidP="00AC5AB1">
      <w:pPr>
        <w:pStyle w:val="a5"/>
        <w:tabs>
          <w:tab w:val="left" w:pos="851"/>
        </w:tabs>
        <w:kinsoku w:val="0"/>
        <w:overflowPunct w:val="0"/>
        <w:spacing w:line="360" w:lineRule="auto"/>
        <w:ind w:left="0" w:firstLine="567"/>
        <w:contextualSpacing/>
        <w:rPr>
          <w:rFonts w:ascii="Times New Roman" w:hAnsi="Times New Roman"/>
        </w:rPr>
      </w:pPr>
      <w:r>
        <w:rPr>
          <w:rFonts w:ascii="Times New Roman" w:hAnsi="Times New Roman"/>
        </w:rPr>
        <w:t>До, Соль, Фа мажор - терциями и октавами двумя руками, секстами правой рукой (для баяна).</w:t>
      </w:r>
    </w:p>
    <w:p w:rsidR="00AC5AB1" w:rsidRDefault="00AC5AB1" w:rsidP="00AC5AB1">
      <w:pPr>
        <w:pStyle w:val="a5"/>
        <w:numPr>
          <w:ilvl w:val="0"/>
          <w:numId w:val="42"/>
        </w:numPr>
        <w:tabs>
          <w:tab w:val="left" w:pos="851"/>
        </w:tabs>
        <w:kinsoku w:val="0"/>
        <w:overflowPunct w:val="0"/>
        <w:spacing w:line="360" w:lineRule="auto"/>
        <w:ind w:left="0" w:firstLine="567"/>
        <w:contextualSpacing/>
        <w:rPr>
          <w:rFonts w:ascii="Times New Roman" w:hAnsi="Times New Roman"/>
        </w:rPr>
      </w:pPr>
      <w:r>
        <w:rPr>
          <w:rFonts w:ascii="Times New Roman" w:hAnsi="Times New Roman"/>
        </w:rPr>
        <w:t>Минорные гаммы до 3-х знаков.</w:t>
      </w:r>
    </w:p>
    <w:p w:rsidR="00AC5AB1" w:rsidRDefault="00AC5AB1" w:rsidP="00AC5AB1">
      <w:pPr>
        <w:pStyle w:val="a5"/>
        <w:tabs>
          <w:tab w:val="left" w:pos="851"/>
        </w:tabs>
        <w:kinsoku w:val="0"/>
        <w:overflowPunct w:val="0"/>
        <w:spacing w:line="360" w:lineRule="auto"/>
        <w:ind w:left="0" w:firstLine="567"/>
        <w:contextualSpacing/>
        <w:rPr>
          <w:rFonts w:ascii="Times New Roman" w:hAnsi="Times New Roman"/>
        </w:rPr>
      </w:pPr>
      <w:r>
        <w:rPr>
          <w:rFonts w:ascii="Times New Roman" w:hAnsi="Times New Roman"/>
        </w:rPr>
        <w:t xml:space="preserve">Ля, ре, ми минор - терциями, октавами двумя руками, секстами - правой рукой (для баяна).  </w:t>
      </w:r>
    </w:p>
    <w:p w:rsidR="00AC5AB1" w:rsidRDefault="00AC5AB1" w:rsidP="00AC5AB1">
      <w:pPr>
        <w:pStyle w:val="a5"/>
        <w:tabs>
          <w:tab w:val="left" w:pos="851"/>
        </w:tabs>
        <w:kinsoku w:val="0"/>
        <w:overflowPunct w:val="0"/>
        <w:spacing w:line="360" w:lineRule="auto"/>
        <w:ind w:left="0" w:firstLine="567"/>
        <w:contextualSpacing/>
        <w:rPr>
          <w:rFonts w:ascii="Times New Roman" w:hAnsi="Times New Roman"/>
        </w:rPr>
      </w:pPr>
      <w:r>
        <w:rPr>
          <w:rFonts w:ascii="Times New Roman" w:hAnsi="Times New Roman"/>
        </w:rPr>
        <w:t xml:space="preserve">До, Соль, Ре мажор – </w:t>
      </w:r>
      <w:proofErr w:type="spellStart"/>
      <w:r>
        <w:rPr>
          <w:rFonts w:ascii="Times New Roman" w:hAnsi="Times New Roman"/>
        </w:rPr>
        <w:t>квартолями</w:t>
      </w:r>
      <w:proofErr w:type="spellEnd"/>
      <w:r>
        <w:rPr>
          <w:rFonts w:ascii="Times New Roman" w:hAnsi="Times New Roman"/>
        </w:rPr>
        <w:t xml:space="preserve"> (для аккордеона).</w:t>
      </w:r>
    </w:p>
    <w:p w:rsidR="00AC5AB1" w:rsidRDefault="00AC5AB1" w:rsidP="00AC5AB1">
      <w:pPr>
        <w:pStyle w:val="a5"/>
        <w:numPr>
          <w:ilvl w:val="0"/>
          <w:numId w:val="42"/>
        </w:numPr>
        <w:tabs>
          <w:tab w:val="left" w:pos="851"/>
        </w:tabs>
        <w:kinsoku w:val="0"/>
        <w:overflowPunct w:val="0"/>
        <w:spacing w:line="360" w:lineRule="auto"/>
        <w:ind w:left="0" w:firstLine="567"/>
        <w:contextualSpacing/>
        <w:rPr>
          <w:rFonts w:ascii="Times New Roman" w:hAnsi="Times New Roman"/>
        </w:rPr>
      </w:pPr>
      <w:r>
        <w:rPr>
          <w:rFonts w:ascii="Times New Roman" w:hAnsi="Times New Roman"/>
        </w:rPr>
        <w:lastRenderedPageBreak/>
        <w:t xml:space="preserve">Чтение нот с листа из репертуара 2-3 класса в медленных и умеренных темпах. </w:t>
      </w:r>
    </w:p>
    <w:p w:rsidR="00AC5AB1" w:rsidRDefault="00AC5AB1" w:rsidP="00AC5AB1">
      <w:pPr>
        <w:pStyle w:val="a5"/>
        <w:numPr>
          <w:ilvl w:val="0"/>
          <w:numId w:val="42"/>
        </w:numPr>
        <w:tabs>
          <w:tab w:val="left" w:pos="851"/>
        </w:tabs>
        <w:kinsoku w:val="0"/>
        <w:overflowPunct w:val="0"/>
        <w:spacing w:line="360" w:lineRule="auto"/>
        <w:ind w:left="0" w:firstLine="567"/>
        <w:contextualSpacing/>
        <w:rPr>
          <w:rFonts w:ascii="Times New Roman" w:hAnsi="Times New Roman"/>
        </w:rPr>
      </w:pPr>
      <w:r>
        <w:rPr>
          <w:rFonts w:ascii="Times New Roman" w:hAnsi="Times New Roman"/>
        </w:rPr>
        <w:t>Транспонирование произведений из репертуара 1-2 класса в близкие тональности.</w:t>
      </w:r>
    </w:p>
    <w:p w:rsidR="00AC5AB1" w:rsidRDefault="00AC5AB1" w:rsidP="00AC5AB1">
      <w:pPr>
        <w:pStyle w:val="a5"/>
        <w:numPr>
          <w:ilvl w:val="0"/>
          <w:numId w:val="42"/>
        </w:numPr>
        <w:tabs>
          <w:tab w:val="left" w:pos="851"/>
        </w:tabs>
        <w:kinsoku w:val="0"/>
        <w:overflowPunct w:val="0"/>
        <w:spacing w:line="360" w:lineRule="auto"/>
        <w:ind w:left="0" w:firstLine="567"/>
        <w:contextualSpacing/>
        <w:rPr>
          <w:rFonts w:ascii="Times New Roman" w:hAnsi="Times New Roman"/>
        </w:rPr>
      </w:pPr>
      <w:r>
        <w:rPr>
          <w:rFonts w:ascii="Times New Roman" w:hAnsi="Times New Roman"/>
        </w:rPr>
        <w:t>Подбор по слуху.</w:t>
      </w:r>
    </w:p>
    <w:p w:rsidR="00AC5AB1" w:rsidRDefault="00AC5AB1" w:rsidP="00AC5AB1">
      <w:pPr>
        <w:pStyle w:val="a5"/>
        <w:numPr>
          <w:ilvl w:val="0"/>
          <w:numId w:val="42"/>
        </w:numPr>
        <w:tabs>
          <w:tab w:val="left" w:pos="851"/>
        </w:tabs>
        <w:kinsoku w:val="0"/>
        <w:overflowPunct w:val="0"/>
        <w:spacing w:line="360" w:lineRule="auto"/>
        <w:ind w:left="0" w:firstLine="567"/>
        <w:contextualSpacing/>
        <w:rPr>
          <w:rFonts w:ascii="Times New Roman" w:hAnsi="Times New Roman"/>
        </w:rPr>
      </w:pPr>
      <w:r>
        <w:rPr>
          <w:rFonts w:ascii="Times New Roman" w:hAnsi="Times New Roman"/>
        </w:rPr>
        <w:t>1-2 произведения выучить самостоятельно.</w:t>
      </w:r>
    </w:p>
    <w:p w:rsidR="00AC5AB1" w:rsidRDefault="00AC5AB1" w:rsidP="00AC5AB1">
      <w:pPr>
        <w:pStyle w:val="a5"/>
        <w:kinsoku w:val="0"/>
        <w:overflowPunct w:val="0"/>
        <w:spacing w:line="360" w:lineRule="auto"/>
        <w:ind w:left="0"/>
        <w:contextualSpacing/>
        <w:rPr>
          <w:rFonts w:ascii="Times New Roman" w:hAnsi="Times New Roman"/>
        </w:rPr>
      </w:pPr>
      <w:r>
        <w:rPr>
          <w:rFonts w:ascii="Times New Roman" w:hAnsi="Times New Roman"/>
        </w:rPr>
        <w:t>За учебный год учащийся должен исполнить</w:t>
      </w:r>
      <w:r>
        <w:rPr>
          <w:rFonts w:ascii="Times New Roman" w:hAnsi="Times New Roman"/>
          <w:bCs/>
        </w:rPr>
        <w:t>:</w:t>
      </w:r>
      <w:r>
        <w:rPr>
          <w:rFonts w:ascii="Times New Roman" w:hAnsi="Times New Roman"/>
          <w:b/>
          <w:lang w:val="ru-RU"/>
        </w:rPr>
        <w:t xml:space="preserve"> </w:t>
      </w:r>
    </w:p>
    <w:tbl>
      <w:tblPr>
        <w:tblW w:w="9840" w:type="dxa"/>
        <w:tblInd w:w="102" w:type="dxa"/>
        <w:tblLayout w:type="fixed"/>
        <w:tblCellMar>
          <w:left w:w="0" w:type="dxa"/>
          <w:right w:w="0" w:type="dxa"/>
        </w:tblCellMar>
        <w:tblLook w:val="04A0"/>
      </w:tblPr>
      <w:tblGrid>
        <w:gridCol w:w="4920"/>
        <w:gridCol w:w="4920"/>
      </w:tblGrid>
      <w:tr w:rsidR="00AC5AB1" w:rsidTr="00AC5AB1">
        <w:trPr>
          <w:trHeight w:hRule="exact" w:val="394"/>
        </w:trPr>
        <w:tc>
          <w:tcPr>
            <w:tcW w:w="4920" w:type="dxa"/>
            <w:tcBorders>
              <w:top w:val="single" w:sz="4" w:space="0" w:color="000000"/>
              <w:left w:val="single" w:sz="4" w:space="0" w:color="000000"/>
              <w:bottom w:val="single" w:sz="4" w:space="0" w:color="000000"/>
              <w:right w:val="single" w:sz="4" w:space="0" w:color="000000"/>
            </w:tcBorders>
            <w:hideMark/>
          </w:tcPr>
          <w:p w:rsidR="00AC5AB1" w:rsidRDefault="00AC5AB1" w:rsidP="00AC5AB1">
            <w:pPr>
              <w:pStyle w:val="TableParagraph"/>
              <w:kinsoku w:val="0"/>
              <w:overflowPunct w:val="0"/>
              <w:spacing w:line="360" w:lineRule="auto"/>
              <w:ind w:left="102" w:right="100"/>
              <w:contextualSpacing/>
              <w:rPr>
                <w:sz w:val="28"/>
                <w:szCs w:val="28"/>
              </w:rPr>
            </w:pPr>
            <w:r>
              <w:rPr>
                <w:sz w:val="28"/>
                <w:szCs w:val="28"/>
              </w:rPr>
              <w:t>1 полугодие</w:t>
            </w:r>
          </w:p>
        </w:tc>
        <w:tc>
          <w:tcPr>
            <w:tcW w:w="4920" w:type="dxa"/>
            <w:tcBorders>
              <w:top w:val="single" w:sz="4" w:space="0" w:color="000000"/>
              <w:left w:val="single" w:sz="4" w:space="0" w:color="000000"/>
              <w:bottom w:val="single" w:sz="4" w:space="0" w:color="000000"/>
              <w:right w:val="single" w:sz="4" w:space="0" w:color="000000"/>
            </w:tcBorders>
            <w:hideMark/>
          </w:tcPr>
          <w:p w:rsidR="00AC5AB1" w:rsidRDefault="00AC5AB1" w:rsidP="00AC5AB1">
            <w:pPr>
              <w:pStyle w:val="TableParagraph"/>
              <w:kinsoku w:val="0"/>
              <w:overflowPunct w:val="0"/>
              <w:spacing w:line="360" w:lineRule="auto"/>
              <w:ind w:left="102" w:right="100"/>
              <w:contextualSpacing/>
              <w:rPr>
                <w:sz w:val="28"/>
                <w:szCs w:val="28"/>
              </w:rPr>
            </w:pPr>
            <w:r>
              <w:rPr>
                <w:sz w:val="28"/>
                <w:szCs w:val="28"/>
              </w:rPr>
              <w:t>2 полугодие</w:t>
            </w:r>
          </w:p>
        </w:tc>
      </w:tr>
      <w:tr w:rsidR="00AC5AB1" w:rsidTr="00AC5AB1">
        <w:trPr>
          <w:trHeight w:hRule="exact" w:val="4308"/>
        </w:trPr>
        <w:tc>
          <w:tcPr>
            <w:tcW w:w="4920" w:type="dxa"/>
            <w:tcBorders>
              <w:top w:val="single" w:sz="4" w:space="0" w:color="000000"/>
              <w:left w:val="single" w:sz="4" w:space="0" w:color="000000"/>
              <w:bottom w:val="single" w:sz="4" w:space="0" w:color="000000"/>
              <w:right w:val="single" w:sz="4" w:space="0" w:color="000000"/>
            </w:tcBorders>
          </w:tcPr>
          <w:p w:rsidR="00AC5AB1" w:rsidRDefault="00AC5AB1" w:rsidP="00AC5AB1">
            <w:pPr>
              <w:pStyle w:val="TableParagraph"/>
              <w:kinsoku w:val="0"/>
              <w:overflowPunct w:val="0"/>
              <w:spacing w:line="360" w:lineRule="auto"/>
              <w:ind w:left="102" w:right="99"/>
              <w:contextualSpacing/>
              <w:jc w:val="both"/>
              <w:rPr>
                <w:sz w:val="28"/>
                <w:szCs w:val="28"/>
              </w:rPr>
            </w:pPr>
            <w:r>
              <w:rPr>
                <w:sz w:val="28"/>
                <w:szCs w:val="28"/>
              </w:rPr>
              <w:t xml:space="preserve">Октябрь – технический зачет: </w:t>
            </w:r>
          </w:p>
          <w:p w:rsidR="00AC5AB1" w:rsidRDefault="00AC5AB1" w:rsidP="00AC5AB1">
            <w:pPr>
              <w:pStyle w:val="TableParagraph"/>
              <w:kinsoku w:val="0"/>
              <w:overflowPunct w:val="0"/>
              <w:spacing w:line="360" w:lineRule="auto"/>
              <w:ind w:left="102" w:right="99"/>
              <w:contextualSpacing/>
              <w:jc w:val="both"/>
              <w:rPr>
                <w:sz w:val="28"/>
                <w:szCs w:val="28"/>
              </w:rPr>
            </w:pPr>
            <w:r>
              <w:rPr>
                <w:sz w:val="28"/>
                <w:szCs w:val="28"/>
              </w:rPr>
              <w:t>1 гамма, 1 этюд или виртуозное произведение.</w:t>
            </w:r>
          </w:p>
          <w:p w:rsidR="00AC5AB1" w:rsidRDefault="00AC5AB1" w:rsidP="00AC5AB1">
            <w:pPr>
              <w:pStyle w:val="TableParagraph"/>
              <w:kinsoku w:val="0"/>
              <w:overflowPunct w:val="0"/>
              <w:spacing w:line="360" w:lineRule="auto"/>
              <w:ind w:left="102" w:right="100"/>
              <w:contextualSpacing/>
              <w:jc w:val="both"/>
              <w:rPr>
                <w:sz w:val="28"/>
                <w:szCs w:val="28"/>
              </w:rPr>
            </w:pPr>
          </w:p>
          <w:p w:rsidR="00AC5AB1" w:rsidRDefault="00AC5AB1" w:rsidP="00AC5AB1">
            <w:pPr>
              <w:pStyle w:val="TableParagraph"/>
              <w:kinsoku w:val="0"/>
              <w:overflowPunct w:val="0"/>
              <w:spacing w:line="360" w:lineRule="auto"/>
              <w:ind w:left="102" w:right="100"/>
              <w:contextualSpacing/>
              <w:jc w:val="both"/>
              <w:rPr>
                <w:sz w:val="28"/>
                <w:szCs w:val="28"/>
              </w:rPr>
            </w:pPr>
            <w:r>
              <w:rPr>
                <w:sz w:val="28"/>
                <w:szCs w:val="28"/>
              </w:rPr>
              <w:t>Декабрь – дифференцированное прослушивание части программы выпускного экзамена (2 произведения, обязательный показ полифонии).</w:t>
            </w:r>
          </w:p>
          <w:p w:rsidR="00AC5AB1" w:rsidRDefault="00AC5AB1" w:rsidP="00AC5AB1">
            <w:pPr>
              <w:pStyle w:val="TableParagraph"/>
              <w:kinsoku w:val="0"/>
              <w:overflowPunct w:val="0"/>
              <w:spacing w:line="360" w:lineRule="auto"/>
              <w:ind w:left="102" w:right="100"/>
              <w:contextualSpacing/>
              <w:jc w:val="both"/>
              <w:rPr>
                <w:sz w:val="28"/>
                <w:szCs w:val="28"/>
              </w:rPr>
            </w:pPr>
          </w:p>
        </w:tc>
        <w:tc>
          <w:tcPr>
            <w:tcW w:w="4920" w:type="dxa"/>
            <w:tcBorders>
              <w:top w:val="single" w:sz="4" w:space="0" w:color="000000"/>
              <w:left w:val="single" w:sz="4" w:space="0" w:color="000000"/>
              <w:bottom w:val="single" w:sz="4" w:space="0" w:color="000000"/>
              <w:right w:val="single" w:sz="4" w:space="0" w:color="000000"/>
            </w:tcBorders>
          </w:tcPr>
          <w:p w:rsidR="00AC5AB1" w:rsidRDefault="00AC5AB1" w:rsidP="00AC5AB1">
            <w:pPr>
              <w:pStyle w:val="TableParagraph"/>
              <w:kinsoku w:val="0"/>
              <w:overflowPunct w:val="0"/>
              <w:spacing w:line="360" w:lineRule="auto"/>
              <w:ind w:left="102" w:right="99"/>
              <w:contextualSpacing/>
              <w:jc w:val="both"/>
              <w:rPr>
                <w:sz w:val="28"/>
                <w:szCs w:val="28"/>
              </w:rPr>
            </w:pPr>
            <w:r>
              <w:rPr>
                <w:sz w:val="28"/>
                <w:szCs w:val="28"/>
              </w:rPr>
              <w:t xml:space="preserve">Март - прослушивание  перед комиссией оставшихся двух произведений из  выпускной программы, не сыгранных в декабре. </w:t>
            </w:r>
          </w:p>
          <w:p w:rsidR="00AC5AB1" w:rsidRDefault="00AC5AB1" w:rsidP="00AC5AB1">
            <w:pPr>
              <w:pStyle w:val="TableParagraph"/>
              <w:kinsoku w:val="0"/>
              <w:overflowPunct w:val="0"/>
              <w:spacing w:line="360" w:lineRule="auto"/>
              <w:ind w:left="102" w:right="99"/>
              <w:contextualSpacing/>
              <w:jc w:val="both"/>
              <w:rPr>
                <w:sz w:val="28"/>
                <w:szCs w:val="28"/>
              </w:rPr>
            </w:pPr>
            <w:r>
              <w:rPr>
                <w:sz w:val="28"/>
                <w:szCs w:val="28"/>
              </w:rPr>
              <w:t xml:space="preserve">Май – выпускной  экзамен:  </w:t>
            </w:r>
          </w:p>
          <w:p w:rsidR="00AC5AB1" w:rsidRDefault="00AC5AB1" w:rsidP="00AC5AB1">
            <w:pPr>
              <w:pStyle w:val="TableParagraph"/>
              <w:kinsoku w:val="0"/>
              <w:overflowPunct w:val="0"/>
              <w:spacing w:line="360" w:lineRule="auto"/>
              <w:ind w:left="102" w:right="99"/>
              <w:contextualSpacing/>
              <w:jc w:val="both"/>
              <w:rPr>
                <w:sz w:val="28"/>
                <w:szCs w:val="28"/>
              </w:rPr>
            </w:pPr>
            <w:r>
              <w:rPr>
                <w:sz w:val="28"/>
                <w:szCs w:val="28"/>
              </w:rPr>
              <w:t xml:space="preserve">4 </w:t>
            </w:r>
            <w:proofErr w:type="gramStart"/>
            <w:r>
              <w:rPr>
                <w:sz w:val="28"/>
                <w:szCs w:val="28"/>
              </w:rPr>
              <w:t>разнохарактерных</w:t>
            </w:r>
            <w:proofErr w:type="gramEnd"/>
            <w:r>
              <w:rPr>
                <w:sz w:val="28"/>
                <w:szCs w:val="28"/>
              </w:rPr>
              <w:t xml:space="preserve"> произведения, включая полифонию, крупную форму, виртуозное произведение, оригинальное произведение для баяна</w:t>
            </w:r>
          </w:p>
          <w:p w:rsidR="00AC5AB1" w:rsidRDefault="00AC5AB1" w:rsidP="00AC5AB1">
            <w:pPr>
              <w:pStyle w:val="TableParagraph"/>
              <w:kinsoku w:val="0"/>
              <w:overflowPunct w:val="0"/>
              <w:spacing w:line="360" w:lineRule="auto"/>
              <w:ind w:left="102" w:right="100"/>
              <w:contextualSpacing/>
              <w:jc w:val="both"/>
              <w:rPr>
                <w:sz w:val="28"/>
                <w:szCs w:val="28"/>
              </w:rPr>
            </w:pPr>
          </w:p>
        </w:tc>
      </w:tr>
    </w:tbl>
    <w:p w:rsidR="00AC5AB1" w:rsidRDefault="00AC5AB1" w:rsidP="00AC5AB1">
      <w:pPr>
        <w:pStyle w:val="a5"/>
        <w:kinsoku w:val="0"/>
        <w:overflowPunct w:val="0"/>
        <w:spacing w:line="360" w:lineRule="auto"/>
        <w:ind w:left="0" w:right="102"/>
        <w:contextualSpacing/>
        <w:jc w:val="both"/>
        <w:rPr>
          <w:rFonts w:ascii="Times New Roman" w:hAnsi="Times New Roman"/>
        </w:rPr>
      </w:pPr>
      <w:r>
        <w:rPr>
          <w:rFonts w:ascii="Times New Roman" w:eastAsia="Calibri" w:hAnsi="Times New Roman"/>
          <w:lang w:val="ru-RU" w:eastAsia="en-US"/>
        </w:rPr>
        <w:t xml:space="preserve">        </w:t>
      </w:r>
      <w:r>
        <w:rPr>
          <w:rFonts w:ascii="Times New Roman" w:hAnsi="Times New Roman"/>
        </w:rPr>
        <w:t>Главная задача, стоящая перед учащимися пятого класса, - представить выпускную программу в максимально готовом, качественном виде. Перед выпускным экзаменом учащийся обыгрывает свою программу на зачетах, классных вечерах, концертах.</w:t>
      </w:r>
    </w:p>
    <w:p w:rsidR="00AC5AB1" w:rsidRDefault="00AC5AB1" w:rsidP="00AC5AB1">
      <w:pPr>
        <w:pStyle w:val="a5"/>
        <w:kinsoku w:val="0"/>
        <w:overflowPunct w:val="0"/>
        <w:spacing w:line="360" w:lineRule="auto"/>
        <w:ind w:left="0" w:right="102"/>
        <w:contextualSpacing/>
        <w:jc w:val="both"/>
        <w:rPr>
          <w:rFonts w:ascii="Times New Roman" w:hAnsi="Times New Roman"/>
        </w:rPr>
      </w:pPr>
      <w:r>
        <w:rPr>
          <w:rFonts w:ascii="Times New Roman" w:hAnsi="Times New Roman"/>
        </w:rPr>
        <w:t>Примерный репертуарный список технического зачета</w:t>
      </w:r>
    </w:p>
    <w:p w:rsidR="00AC5AB1" w:rsidRDefault="00AC5AB1" w:rsidP="00AC5AB1">
      <w:pPr>
        <w:pStyle w:val="a5"/>
        <w:kinsoku w:val="0"/>
        <w:overflowPunct w:val="0"/>
        <w:spacing w:line="360" w:lineRule="auto"/>
        <w:ind w:left="0" w:right="102"/>
        <w:contextualSpacing/>
        <w:jc w:val="both"/>
        <w:rPr>
          <w:rFonts w:ascii="Times New Roman" w:hAnsi="Times New Roman"/>
          <w:lang w:val="ru-RU"/>
        </w:rPr>
      </w:pPr>
      <w:r>
        <w:rPr>
          <w:rFonts w:ascii="Times New Roman" w:hAnsi="Times New Roman"/>
        </w:rPr>
        <w:t xml:space="preserve">1. А. </w:t>
      </w:r>
      <w:proofErr w:type="spellStart"/>
      <w:r>
        <w:rPr>
          <w:rFonts w:ascii="Times New Roman" w:hAnsi="Times New Roman"/>
        </w:rPr>
        <w:t>Холминов</w:t>
      </w:r>
      <w:proofErr w:type="spellEnd"/>
      <w:r>
        <w:rPr>
          <w:rFonts w:ascii="Times New Roman" w:hAnsi="Times New Roman"/>
        </w:rPr>
        <w:t xml:space="preserve">. Этюд </w:t>
      </w:r>
      <w:r>
        <w:rPr>
          <w:rFonts w:ascii="Times New Roman" w:hAnsi="Times New Roman"/>
          <w:lang w:val="ru-RU"/>
        </w:rPr>
        <w:t xml:space="preserve"> </w:t>
      </w:r>
    </w:p>
    <w:p w:rsidR="00AC5AB1" w:rsidRDefault="00AC5AB1" w:rsidP="00AC5AB1">
      <w:pPr>
        <w:pStyle w:val="a5"/>
        <w:kinsoku w:val="0"/>
        <w:overflowPunct w:val="0"/>
        <w:spacing w:line="360" w:lineRule="auto"/>
        <w:ind w:left="0" w:right="102"/>
        <w:contextualSpacing/>
        <w:jc w:val="both"/>
        <w:rPr>
          <w:rFonts w:ascii="Times New Roman" w:hAnsi="Times New Roman"/>
          <w:lang w:val="ru-RU"/>
        </w:rPr>
      </w:pPr>
      <w:r>
        <w:rPr>
          <w:rFonts w:ascii="Times New Roman" w:hAnsi="Times New Roman"/>
        </w:rPr>
        <w:t xml:space="preserve">2. А. На Юн </w:t>
      </w:r>
      <w:proofErr w:type="spellStart"/>
      <w:r>
        <w:rPr>
          <w:rFonts w:ascii="Times New Roman" w:hAnsi="Times New Roman"/>
        </w:rPr>
        <w:t>Кин</w:t>
      </w:r>
      <w:proofErr w:type="spellEnd"/>
      <w:r>
        <w:rPr>
          <w:rFonts w:ascii="Times New Roman" w:hAnsi="Times New Roman"/>
        </w:rPr>
        <w:t xml:space="preserve">. Этюд-чакона. </w:t>
      </w:r>
      <w:r>
        <w:rPr>
          <w:rFonts w:ascii="Times New Roman" w:hAnsi="Times New Roman"/>
          <w:lang w:val="ru-RU"/>
        </w:rPr>
        <w:t xml:space="preserve"> </w:t>
      </w:r>
    </w:p>
    <w:p w:rsidR="00AC5AB1" w:rsidRDefault="00AC5AB1" w:rsidP="00AC5AB1">
      <w:pPr>
        <w:pStyle w:val="a5"/>
        <w:kinsoku w:val="0"/>
        <w:overflowPunct w:val="0"/>
        <w:spacing w:line="360" w:lineRule="auto"/>
        <w:ind w:left="0" w:right="102"/>
        <w:contextualSpacing/>
        <w:jc w:val="both"/>
        <w:rPr>
          <w:rFonts w:ascii="Times New Roman" w:hAnsi="Times New Roman"/>
        </w:rPr>
      </w:pPr>
      <w:r>
        <w:rPr>
          <w:rFonts w:ascii="Times New Roman" w:hAnsi="Times New Roman"/>
        </w:rPr>
        <w:t>Примерный репертуарный список выпускного экзамена</w:t>
      </w:r>
    </w:p>
    <w:p w:rsidR="00AC5AB1" w:rsidRDefault="00AC5AB1" w:rsidP="00AC5AB1">
      <w:pPr>
        <w:pStyle w:val="a5"/>
        <w:kinsoku w:val="0"/>
        <w:overflowPunct w:val="0"/>
        <w:spacing w:line="360" w:lineRule="auto"/>
        <w:ind w:left="0" w:right="102"/>
        <w:contextualSpacing/>
        <w:jc w:val="both"/>
        <w:rPr>
          <w:rFonts w:ascii="Times New Roman" w:hAnsi="Times New Roman"/>
          <w:lang w:val="ru-RU"/>
        </w:rPr>
      </w:pPr>
      <w:r>
        <w:rPr>
          <w:rFonts w:ascii="Times New Roman" w:hAnsi="Times New Roman"/>
        </w:rPr>
        <w:t xml:space="preserve">1. Д. </w:t>
      </w:r>
      <w:proofErr w:type="spellStart"/>
      <w:r>
        <w:rPr>
          <w:rFonts w:ascii="Times New Roman" w:hAnsi="Times New Roman"/>
        </w:rPr>
        <w:t>Циполли</w:t>
      </w:r>
      <w:proofErr w:type="spellEnd"/>
      <w:r>
        <w:rPr>
          <w:rFonts w:ascii="Times New Roman" w:hAnsi="Times New Roman"/>
        </w:rPr>
        <w:t xml:space="preserve">. Пьеса </w:t>
      </w:r>
      <w:r>
        <w:rPr>
          <w:rFonts w:ascii="Times New Roman" w:hAnsi="Times New Roman"/>
          <w:lang w:val="ru-RU"/>
        </w:rPr>
        <w:t xml:space="preserve"> </w:t>
      </w:r>
    </w:p>
    <w:p w:rsidR="00AC5AB1" w:rsidRDefault="00AC5AB1" w:rsidP="00AC5AB1">
      <w:pPr>
        <w:pStyle w:val="a5"/>
        <w:kinsoku w:val="0"/>
        <w:overflowPunct w:val="0"/>
        <w:spacing w:line="360" w:lineRule="auto"/>
        <w:ind w:left="0" w:right="102"/>
        <w:contextualSpacing/>
        <w:jc w:val="both"/>
        <w:rPr>
          <w:rFonts w:ascii="Times New Roman" w:hAnsi="Times New Roman"/>
          <w:lang w:val="ru-RU"/>
        </w:rPr>
      </w:pPr>
      <w:r>
        <w:rPr>
          <w:rFonts w:ascii="Times New Roman" w:hAnsi="Times New Roman"/>
        </w:rPr>
        <w:t xml:space="preserve">А. </w:t>
      </w:r>
      <w:proofErr w:type="spellStart"/>
      <w:r>
        <w:rPr>
          <w:rFonts w:ascii="Times New Roman" w:hAnsi="Times New Roman"/>
        </w:rPr>
        <w:t>Гедике</w:t>
      </w:r>
      <w:proofErr w:type="spellEnd"/>
      <w:r>
        <w:rPr>
          <w:rFonts w:ascii="Times New Roman" w:hAnsi="Times New Roman"/>
        </w:rPr>
        <w:t xml:space="preserve">. Сонатина </w:t>
      </w:r>
      <w:r>
        <w:rPr>
          <w:rFonts w:ascii="Times New Roman" w:hAnsi="Times New Roman"/>
          <w:lang w:val="ru-RU"/>
        </w:rPr>
        <w:t xml:space="preserve"> </w:t>
      </w:r>
    </w:p>
    <w:p w:rsidR="00AC5AB1" w:rsidRDefault="00AC5AB1" w:rsidP="00AC5AB1">
      <w:pPr>
        <w:pStyle w:val="a5"/>
        <w:kinsoku w:val="0"/>
        <w:overflowPunct w:val="0"/>
        <w:spacing w:line="360" w:lineRule="auto"/>
        <w:ind w:left="0" w:right="102"/>
        <w:contextualSpacing/>
        <w:jc w:val="both"/>
        <w:rPr>
          <w:rFonts w:ascii="Times New Roman" w:hAnsi="Times New Roman"/>
          <w:lang w:val="ru-RU"/>
        </w:rPr>
      </w:pPr>
      <w:r>
        <w:rPr>
          <w:rFonts w:ascii="Times New Roman" w:hAnsi="Times New Roman"/>
        </w:rPr>
        <w:t xml:space="preserve">М. </w:t>
      </w:r>
      <w:proofErr w:type="spellStart"/>
      <w:r>
        <w:rPr>
          <w:rFonts w:ascii="Times New Roman" w:hAnsi="Times New Roman"/>
        </w:rPr>
        <w:t>Шмитц</w:t>
      </w:r>
      <w:proofErr w:type="spellEnd"/>
      <w:r>
        <w:rPr>
          <w:rFonts w:ascii="Times New Roman" w:hAnsi="Times New Roman"/>
        </w:rPr>
        <w:t xml:space="preserve">. «Регтайм» </w:t>
      </w:r>
      <w:r>
        <w:rPr>
          <w:rFonts w:ascii="Times New Roman" w:hAnsi="Times New Roman"/>
          <w:lang w:val="ru-RU"/>
        </w:rPr>
        <w:t xml:space="preserve"> </w:t>
      </w:r>
    </w:p>
    <w:p w:rsidR="00AC5AB1" w:rsidRDefault="00AC5AB1" w:rsidP="00AC5AB1">
      <w:pPr>
        <w:pStyle w:val="a5"/>
        <w:kinsoku w:val="0"/>
        <w:overflowPunct w:val="0"/>
        <w:spacing w:line="360" w:lineRule="auto"/>
        <w:ind w:left="0" w:right="102"/>
        <w:contextualSpacing/>
        <w:jc w:val="both"/>
        <w:rPr>
          <w:rFonts w:ascii="Times New Roman" w:hAnsi="Times New Roman"/>
          <w:lang w:val="ru-RU"/>
        </w:rPr>
      </w:pPr>
      <w:r>
        <w:rPr>
          <w:rFonts w:ascii="Times New Roman" w:hAnsi="Times New Roman"/>
          <w:lang w:val="ru-RU"/>
        </w:rPr>
        <w:t xml:space="preserve">А. Ключарев «Су </w:t>
      </w:r>
      <w:proofErr w:type="spellStart"/>
      <w:r>
        <w:rPr>
          <w:rFonts w:ascii="Times New Roman" w:hAnsi="Times New Roman"/>
          <w:lang w:val="ru-RU"/>
        </w:rPr>
        <w:t>буйлап</w:t>
      </w:r>
      <w:proofErr w:type="spellEnd"/>
      <w:r>
        <w:rPr>
          <w:rFonts w:ascii="Times New Roman" w:hAnsi="Times New Roman"/>
          <w:lang w:val="ru-RU"/>
        </w:rPr>
        <w:t>»</w:t>
      </w:r>
    </w:p>
    <w:p w:rsidR="00AC5AB1" w:rsidRDefault="00AC5AB1" w:rsidP="00AC5AB1">
      <w:pPr>
        <w:pStyle w:val="a5"/>
        <w:kinsoku w:val="0"/>
        <w:overflowPunct w:val="0"/>
        <w:spacing w:line="360" w:lineRule="auto"/>
        <w:ind w:left="0" w:right="102"/>
        <w:contextualSpacing/>
        <w:jc w:val="both"/>
        <w:rPr>
          <w:rFonts w:ascii="Times New Roman" w:hAnsi="Times New Roman"/>
          <w:lang w:val="ru-RU"/>
        </w:rPr>
      </w:pPr>
      <w:r>
        <w:rPr>
          <w:rFonts w:ascii="Times New Roman" w:hAnsi="Times New Roman"/>
        </w:rPr>
        <w:t xml:space="preserve">2. И. С. Бах. Жига. Из сюиты №7 </w:t>
      </w:r>
      <w:r>
        <w:rPr>
          <w:rFonts w:ascii="Times New Roman" w:hAnsi="Times New Roman"/>
          <w:lang w:val="ru-RU"/>
        </w:rPr>
        <w:t xml:space="preserve"> </w:t>
      </w:r>
    </w:p>
    <w:p w:rsidR="00AC5AB1" w:rsidRDefault="00AC5AB1" w:rsidP="00AC5AB1">
      <w:pPr>
        <w:pStyle w:val="a5"/>
        <w:kinsoku w:val="0"/>
        <w:overflowPunct w:val="0"/>
        <w:spacing w:line="360" w:lineRule="auto"/>
        <w:ind w:left="0" w:right="102"/>
        <w:contextualSpacing/>
        <w:jc w:val="both"/>
        <w:rPr>
          <w:rFonts w:ascii="Times New Roman" w:hAnsi="Times New Roman"/>
          <w:lang w:val="ru-RU"/>
        </w:rPr>
      </w:pPr>
      <w:r>
        <w:rPr>
          <w:rFonts w:ascii="Times New Roman" w:hAnsi="Times New Roman"/>
        </w:rPr>
        <w:lastRenderedPageBreak/>
        <w:t xml:space="preserve">Я.К. </w:t>
      </w:r>
      <w:proofErr w:type="spellStart"/>
      <w:r>
        <w:rPr>
          <w:rFonts w:ascii="Times New Roman" w:hAnsi="Times New Roman"/>
        </w:rPr>
        <w:t>Ваньхаль</w:t>
      </w:r>
      <w:proofErr w:type="spellEnd"/>
      <w:r>
        <w:rPr>
          <w:rFonts w:ascii="Times New Roman" w:hAnsi="Times New Roman"/>
        </w:rPr>
        <w:t xml:space="preserve">. Сонатина </w:t>
      </w:r>
      <w:r>
        <w:rPr>
          <w:rFonts w:ascii="Times New Roman" w:hAnsi="Times New Roman"/>
          <w:lang w:val="ru-RU"/>
        </w:rPr>
        <w:t xml:space="preserve"> </w:t>
      </w:r>
    </w:p>
    <w:p w:rsidR="00AC5AB1" w:rsidRDefault="00AC5AB1" w:rsidP="00AC5AB1">
      <w:pPr>
        <w:pStyle w:val="a5"/>
        <w:kinsoku w:val="0"/>
        <w:overflowPunct w:val="0"/>
        <w:spacing w:line="360" w:lineRule="auto"/>
        <w:ind w:left="0" w:right="102"/>
        <w:contextualSpacing/>
        <w:jc w:val="both"/>
        <w:rPr>
          <w:rFonts w:ascii="Times New Roman" w:hAnsi="Times New Roman"/>
          <w:lang w:val="ru-RU"/>
        </w:rPr>
      </w:pPr>
      <w:r>
        <w:rPr>
          <w:rFonts w:ascii="Times New Roman" w:hAnsi="Times New Roman"/>
        </w:rPr>
        <w:t xml:space="preserve">В. Савелов «Экспромт» </w:t>
      </w:r>
      <w:r>
        <w:rPr>
          <w:rFonts w:ascii="Times New Roman" w:hAnsi="Times New Roman"/>
          <w:lang w:val="ru-RU"/>
        </w:rPr>
        <w:t xml:space="preserve"> </w:t>
      </w:r>
    </w:p>
    <w:p w:rsidR="00AC5AB1" w:rsidRDefault="00AC5AB1" w:rsidP="00AC5AB1">
      <w:pPr>
        <w:pStyle w:val="a5"/>
        <w:kinsoku w:val="0"/>
        <w:overflowPunct w:val="0"/>
        <w:spacing w:line="360" w:lineRule="auto"/>
        <w:ind w:left="0" w:right="102"/>
        <w:contextualSpacing/>
        <w:jc w:val="both"/>
        <w:rPr>
          <w:rFonts w:ascii="Times New Roman" w:hAnsi="Times New Roman"/>
          <w:lang w:val="ru-RU"/>
        </w:rPr>
      </w:pPr>
      <w:r>
        <w:rPr>
          <w:rFonts w:ascii="Times New Roman" w:hAnsi="Times New Roman"/>
        </w:rPr>
        <w:t xml:space="preserve">«Научить ли </w:t>
      </w:r>
      <w:proofErr w:type="spellStart"/>
      <w:r>
        <w:rPr>
          <w:rFonts w:ascii="Times New Roman" w:hAnsi="Times New Roman"/>
        </w:rPr>
        <w:t>тя</w:t>
      </w:r>
      <w:proofErr w:type="spellEnd"/>
      <w:r>
        <w:rPr>
          <w:rFonts w:ascii="Times New Roman" w:hAnsi="Times New Roman"/>
        </w:rPr>
        <w:t xml:space="preserve">, Ванюша». Обр. В </w:t>
      </w:r>
      <w:proofErr w:type="spellStart"/>
      <w:r>
        <w:rPr>
          <w:rFonts w:ascii="Times New Roman" w:hAnsi="Times New Roman"/>
        </w:rPr>
        <w:t>Мотова</w:t>
      </w:r>
      <w:proofErr w:type="spellEnd"/>
      <w:r>
        <w:rPr>
          <w:rFonts w:ascii="Times New Roman" w:hAnsi="Times New Roman"/>
        </w:rPr>
        <w:t xml:space="preserve"> </w:t>
      </w:r>
      <w:r>
        <w:rPr>
          <w:rFonts w:ascii="Times New Roman" w:hAnsi="Times New Roman"/>
          <w:lang w:val="ru-RU"/>
        </w:rPr>
        <w:t xml:space="preserve"> </w:t>
      </w:r>
    </w:p>
    <w:p w:rsidR="00AC5AB1" w:rsidRDefault="00AC5AB1" w:rsidP="00AC5AB1">
      <w:pPr>
        <w:pStyle w:val="a5"/>
        <w:tabs>
          <w:tab w:val="left" w:pos="2300"/>
        </w:tabs>
        <w:kinsoku w:val="0"/>
        <w:overflowPunct w:val="0"/>
        <w:spacing w:line="360" w:lineRule="auto"/>
        <w:contextualSpacing/>
        <w:jc w:val="center"/>
        <w:rPr>
          <w:rFonts w:ascii="Times New Roman" w:hAnsi="Times New Roman"/>
          <w:b/>
          <w:lang w:val="ru-RU"/>
        </w:rPr>
      </w:pPr>
      <w:r>
        <w:rPr>
          <w:rFonts w:ascii="Times New Roman" w:hAnsi="Times New Roman"/>
          <w:b/>
          <w:lang w:val="en-US"/>
        </w:rPr>
        <w:t>III</w:t>
      </w:r>
      <w:r>
        <w:rPr>
          <w:rFonts w:ascii="Times New Roman" w:hAnsi="Times New Roman"/>
          <w:b/>
        </w:rPr>
        <w:t>. Требования к уровню подготовки обучающихся</w:t>
      </w:r>
    </w:p>
    <w:p w:rsidR="00AC5AB1" w:rsidRDefault="00AC5AB1" w:rsidP="00AC5AB1">
      <w:pPr>
        <w:pStyle w:val="a5"/>
        <w:kinsoku w:val="0"/>
        <w:overflowPunct w:val="0"/>
        <w:spacing w:line="360" w:lineRule="auto"/>
        <w:ind w:left="0" w:right="221" w:firstLine="708"/>
        <w:contextualSpacing/>
        <w:jc w:val="both"/>
        <w:rPr>
          <w:rFonts w:ascii="Times New Roman" w:hAnsi="Times New Roman"/>
        </w:rPr>
      </w:pPr>
      <w:r>
        <w:rPr>
          <w:rFonts w:ascii="Times New Roman" w:hAnsi="Times New Roman"/>
        </w:rPr>
        <w:t>Данная программа отражает разнообразие репертуара, его академическую направленность, а также демонстрирует возможность индивидуального подхода к каждому ученику. Содержание программы направлено на обеспечение художественно-эстетического развития учащегося и приобретение им художественно-исполнительских знаний, умений и навыков.</w:t>
      </w:r>
    </w:p>
    <w:p w:rsidR="00AC5AB1" w:rsidRDefault="00AC5AB1" w:rsidP="00AC5AB1">
      <w:pPr>
        <w:pStyle w:val="a5"/>
        <w:kinsoku w:val="0"/>
        <w:overflowPunct w:val="0"/>
        <w:spacing w:line="360" w:lineRule="auto"/>
        <w:ind w:left="0" w:right="223"/>
        <w:contextualSpacing/>
        <w:jc w:val="both"/>
        <w:rPr>
          <w:rFonts w:ascii="Times New Roman" w:hAnsi="Times New Roman"/>
        </w:rPr>
      </w:pPr>
      <w:r>
        <w:rPr>
          <w:rFonts w:ascii="Times New Roman" w:hAnsi="Times New Roman"/>
        </w:rPr>
        <w:t>Таким образом, ученик к концу прохождения курса программы обучения должен:</w:t>
      </w:r>
    </w:p>
    <w:p w:rsidR="00AC5AB1" w:rsidRDefault="00AC5AB1" w:rsidP="00AC5AB1">
      <w:pPr>
        <w:pStyle w:val="a5"/>
        <w:tabs>
          <w:tab w:val="left" w:pos="918"/>
        </w:tabs>
        <w:kinsoku w:val="0"/>
        <w:overflowPunct w:val="0"/>
        <w:spacing w:line="360" w:lineRule="auto"/>
        <w:ind w:left="0"/>
        <w:contextualSpacing/>
        <w:rPr>
          <w:rFonts w:ascii="Times New Roman" w:hAnsi="Times New Roman"/>
        </w:rPr>
      </w:pPr>
      <w:r>
        <w:rPr>
          <w:rFonts w:ascii="Times New Roman" w:hAnsi="Times New Roman"/>
        </w:rPr>
        <w:t>- знать основные исторические сведения об инструменте;</w:t>
      </w:r>
    </w:p>
    <w:p w:rsidR="00AC5AB1" w:rsidRDefault="00AC5AB1" w:rsidP="00AC5AB1">
      <w:pPr>
        <w:pStyle w:val="a5"/>
        <w:tabs>
          <w:tab w:val="left" w:pos="918"/>
        </w:tabs>
        <w:kinsoku w:val="0"/>
        <w:overflowPunct w:val="0"/>
        <w:spacing w:line="360" w:lineRule="auto"/>
        <w:ind w:left="0"/>
        <w:contextualSpacing/>
        <w:rPr>
          <w:rFonts w:ascii="Times New Roman" w:hAnsi="Times New Roman"/>
        </w:rPr>
      </w:pPr>
      <w:r>
        <w:rPr>
          <w:rFonts w:ascii="Times New Roman" w:hAnsi="Times New Roman"/>
        </w:rPr>
        <w:t>- знать конструктивные особенности инструмента;</w:t>
      </w:r>
    </w:p>
    <w:p w:rsidR="00AC5AB1" w:rsidRDefault="00AC5AB1" w:rsidP="00AC5AB1">
      <w:pPr>
        <w:pStyle w:val="a5"/>
        <w:tabs>
          <w:tab w:val="left" w:pos="0"/>
          <w:tab w:val="left" w:pos="851"/>
        </w:tabs>
        <w:kinsoku w:val="0"/>
        <w:overflowPunct w:val="0"/>
        <w:spacing w:line="360" w:lineRule="auto"/>
        <w:ind w:left="0" w:right="-18"/>
        <w:contextualSpacing/>
        <w:rPr>
          <w:rFonts w:ascii="Times New Roman" w:hAnsi="Times New Roman"/>
        </w:rPr>
      </w:pPr>
      <w:r>
        <w:rPr>
          <w:rFonts w:ascii="Times New Roman" w:hAnsi="Times New Roman"/>
        </w:rPr>
        <w:t>- знать элементарные правила по уходу за инструментом и уметь их применять при необходимости;</w:t>
      </w:r>
    </w:p>
    <w:p w:rsidR="00AC5AB1" w:rsidRDefault="00AC5AB1" w:rsidP="00AC5AB1">
      <w:pPr>
        <w:pStyle w:val="a5"/>
        <w:tabs>
          <w:tab w:val="left" w:pos="0"/>
          <w:tab w:val="left" w:pos="851"/>
        </w:tabs>
        <w:kinsoku w:val="0"/>
        <w:overflowPunct w:val="0"/>
        <w:spacing w:line="360" w:lineRule="auto"/>
        <w:ind w:left="0" w:right="-18"/>
        <w:contextualSpacing/>
        <w:rPr>
          <w:rFonts w:ascii="Times New Roman" w:hAnsi="Times New Roman"/>
        </w:rPr>
      </w:pPr>
      <w:r>
        <w:rPr>
          <w:rFonts w:ascii="Times New Roman" w:hAnsi="Times New Roman"/>
        </w:rPr>
        <w:t>- знать основы музыкальной грамоты;</w:t>
      </w:r>
    </w:p>
    <w:p w:rsidR="00AC5AB1" w:rsidRDefault="00AC5AB1" w:rsidP="00AC5AB1">
      <w:pPr>
        <w:pStyle w:val="a5"/>
        <w:tabs>
          <w:tab w:val="left" w:pos="851"/>
        </w:tabs>
        <w:kinsoku w:val="0"/>
        <w:overflowPunct w:val="0"/>
        <w:spacing w:line="360" w:lineRule="auto"/>
        <w:ind w:left="0" w:right="486"/>
        <w:contextualSpacing/>
        <w:jc w:val="both"/>
        <w:rPr>
          <w:rFonts w:ascii="Times New Roman" w:hAnsi="Times New Roman"/>
        </w:rPr>
      </w:pPr>
      <w:r>
        <w:rPr>
          <w:rFonts w:ascii="Times New Roman" w:hAnsi="Times New Roman"/>
        </w:rPr>
        <w:t>- знать систему игровых навыков и уметь применять ее самостоятельно;</w:t>
      </w:r>
    </w:p>
    <w:p w:rsidR="00AC5AB1" w:rsidRDefault="00AC5AB1" w:rsidP="00AC5AB1">
      <w:pPr>
        <w:pStyle w:val="a5"/>
        <w:tabs>
          <w:tab w:val="left" w:pos="851"/>
        </w:tabs>
        <w:kinsoku w:val="0"/>
        <w:overflowPunct w:val="0"/>
        <w:spacing w:line="360" w:lineRule="auto"/>
        <w:ind w:left="0" w:right="-18"/>
        <w:contextualSpacing/>
        <w:jc w:val="both"/>
        <w:rPr>
          <w:rFonts w:ascii="Times New Roman" w:hAnsi="Times New Roman"/>
        </w:rPr>
      </w:pPr>
      <w:r>
        <w:rPr>
          <w:rFonts w:ascii="Times New Roman" w:hAnsi="Times New Roman"/>
        </w:rPr>
        <w:t>- владеть основными средствами музыкальной выразительности (тембр, динамика, штрих, темп и т. д.);</w:t>
      </w:r>
    </w:p>
    <w:p w:rsidR="00AC5AB1" w:rsidRDefault="00AC5AB1" w:rsidP="00AC5AB1">
      <w:pPr>
        <w:pStyle w:val="a5"/>
        <w:kinsoku w:val="0"/>
        <w:overflowPunct w:val="0"/>
        <w:spacing w:line="360" w:lineRule="auto"/>
        <w:ind w:left="0" w:right="-18"/>
        <w:contextualSpacing/>
        <w:jc w:val="both"/>
        <w:rPr>
          <w:rFonts w:ascii="Times New Roman" w:hAnsi="Times New Roman"/>
        </w:rPr>
      </w:pPr>
      <w:r>
        <w:rPr>
          <w:rFonts w:ascii="Times New Roman" w:hAnsi="Times New Roman"/>
        </w:rPr>
        <w:t xml:space="preserve">- знать основные жанры музыки (инструментальный, вокальный, симфонический и т. д.); </w:t>
      </w:r>
    </w:p>
    <w:p w:rsidR="00AC5AB1" w:rsidRDefault="00AC5AB1" w:rsidP="00AC5AB1">
      <w:pPr>
        <w:pStyle w:val="a5"/>
        <w:tabs>
          <w:tab w:val="left" w:pos="0"/>
        </w:tabs>
        <w:kinsoku w:val="0"/>
        <w:overflowPunct w:val="0"/>
        <w:spacing w:line="360" w:lineRule="auto"/>
        <w:ind w:left="0" w:right="-18"/>
        <w:contextualSpacing/>
        <w:jc w:val="both"/>
        <w:rPr>
          <w:rFonts w:ascii="Times New Roman" w:hAnsi="Times New Roman"/>
        </w:rPr>
      </w:pPr>
      <w:r>
        <w:rPr>
          <w:rFonts w:ascii="Times New Roman" w:hAnsi="Times New Roman"/>
        </w:rPr>
        <w:t>- знать технические и художественно-эстетические особенности, характерные для сольного исполнительства на баяне, аккордеоне;</w:t>
      </w:r>
    </w:p>
    <w:p w:rsidR="00AC5AB1" w:rsidRDefault="00AC5AB1" w:rsidP="00AC5AB1">
      <w:pPr>
        <w:pStyle w:val="a5"/>
        <w:kinsoku w:val="0"/>
        <w:overflowPunct w:val="0"/>
        <w:spacing w:line="360" w:lineRule="auto"/>
        <w:ind w:left="0" w:right="-159"/>
        <w:contextualSpacing/>
        <w:jc w:val="both"/>
        <w:rPr>
          <w:rFonts w:ascii="Times New Roman" w:hAnsi="Times New Roman"/>
        </w:rPr>
      </w:pPr>
      <w:r>
        <w:rPr>
          <w:rFonts w:ascii="Times New Roman" w:hAnsi="Times New Roman"/>
        </w:rPr>
        <w:t>- уметь самостоятельно определять технические трудности музыкального произведения и находить способы и методы в работе над ними;</w:t>
      </w:r>
    </w:p>
    <w:p w:rsidR="00AC5AB1" w:rsidRDefault="00AC5AB1" w:rsidP="00AC5AB1">
      <w:pPr>
        <w:pStyle w:val="a5"/>
        <w:kinsoku w:val="0"/>
        <w:overflowPunct w:val="0"/>
        <w:spacing w:line="360" w:lineRule="auto"/>
        <w:ind w:left="0" w:right="102"/>
        <w:contextualSpacing/>
        <w:jc w:val="both"/>
        <w:rPr>
          <w:rFonts w:ascii="Times New Roman" w:hAnsi="Times New Roman"/>
        </w:rPr>
      </w:pPr>
      <w:r>
        <w:rPr>
          <w:rFonts w:ascii="Times New Roman" w:hAnsi="Times New Roman"/>
        </w:rPr>
        <w:t>- уметь самостоятельно среди нескольких вариантов аппликатуры выбрать наиболее удобную и рациональную;</w:t>
      </w:r>
    </w:p>
    <w:p w:rsidR="00AC5AB1" w:rsidRDefault="00AC5AB1" w:rsidP="00AC5AB1">
      <w:pPr>
        <w:pStyle w:val="a5"/>
        <w:kinsoku w:val="0"/>
        <w:overflowPunct w:val="0"/>
        <w:spacing w:line="360" w:lineRule="auto"/>
        <w:ind w:left="0" w:right="102"/>
        <w:contextualSpacing/>
        <w:jc w:val="both"/>
        <w:rPr>
          <w:rFonts w:ascii="Times New Roman" w:hAnsi="Times New Roman"/>
        </w:rPr>
      </w:pPr>
      <w:r>
        <w:rPr>
          <w:rFonts w:ascii="Times New Roman" w:hAnsi="Times New Roman"/>
        </w:rPr>
        <w:t xml:space="preserve">- уметь самостоятельно, осознанно работать над несложными произведениями, опираясь на знания законов формообразования, а также на </w:t>
      </w:r>
      <w:r>
        <w:rPr>
          <w:rFonts w:ascii="Times New Roman" w:hAnsi="Times New Roman"/>
        </w:rPr>
        <w:lastRenderedPageBreak/>
        <w:t>освоенную в классе под руководством педагога методику поэтапной работы над художественным произведением;</w:t>
      </w:r>
    </w:p>
    <w:p w:rsidR="00AC5AB1" w:rsidRDefault="00AC5AB1" w:rsidP="00AC5AB1">
      <w:pPr>
        <w:pStyle w:val="a5"/>
        <w:kinsoku w:val="0"/>
        <w:overflowPunct w:val="0"/>
        <w:spacing w:line="360" w:lineRule="auto"/>
        <w:ind w:left="0" w:right="102"/>
        <w:contextualSpacing/>
        <w:jc w:val="both"/>
        <w:rPr>
          <w:rFonts w:ascii="Times New Roman" w:hAnsi="Times New Roman"/>
        </w:rPr>
      </w:pPr>
      <w:r>
        <w:rPr>
          <w:rFonts w:ascii="Times New Roman" w:hAnsi="Times New Roman"/>
        </w:rPr>
        <w:t>- уметь творчески подходить к созданию художественного образа, используя при этом все теоретические знания и предыдущий практический опыт в освоении штрихов, приемов и других музыкальных средств выразительности;</w:t>
      </w:r>
    </w:p>
    <w:p w:rsidR="00AC5AB1" w:rsidRDefault="00AC5AB1" w:rsidP="00AC5AB1">
      <w:pPr>
        <w:pStyle w:val="a5"/>
        <w:kinsoku w:val="0"/>
        <w:overflowPunct w:val="0"/>
        <w:spacing w:line="360" w:lineRule="auto"/>
        <w:ind w:left="0" w:right="107"/>
        <w:contextualSpacing/>
        <w:jc w:val="both"/>
        <w:rPr>
          <w:rFonts w:ascii="Times New Roman" w:hAnsi="Times New Roman"/>
        </w:rPr>
      </w:pPr>
      <w:r>
        <w:rPr>
          <w:rFonts w:ascii="Times New Roman" w:hAnsi="Times New Roman"/>
        </w:rPr>
        <w:t>- уметь на базе приобретенных специальных знаний давать грамотную адекватную оценку многообразным музыкальным событиям;</w:t>
      </w:r>
    </w:p>
    <w:p w:rsidR="00AC5AB1" w:rsidRDefault="00AC5AB1" w:rsidP="00AC5AB1">
      <w:pPr>
        <w:pStyle w:val="a5"/>
        <w:kinsoku w:val="0"/>
        <w:overflowPunct w:val="0"/>
        <w:spacing w:line="360" w:lineRule="auto"/>
        <w:ind w:left="0" w:right="-159"/>
        <w:contextualSpacing/>
        <w:jc w:val="both"/>
        <w:rPr>
          <w:rFonts w:ascii="Times New Roman" w:hAnsi="Times New Roman"/>
        </w:rPr>
      </w:pPr>
      <w:r>
        <w:rPr>
          <w:rFonts w:ascii="Times New Roman" w:hAnsi="Times New Roman"/>
        </w:rPr>
        <w:t>- иметь навык игры по нотам;</w:t>
      </w:r>
    </w:p>
    <w:p w:rsidR="00AC5AB1" w:rsidRDefault="00AC5AB1" w:rsidP="00AC5AB1">
      <w:pPr>
        <w:pStyle w:val="a5"/>
        <w:kinsoku w:val="0"/>
        <w:overflowPunct w:val="0"/>
        <w:spacing w:line="360" w:lineRule="auto"/>
        <w:ind w:left="0" w:right="103"/>
        <w:contextualSpacing/>
        <w:jc w:val="both"/>
        <w:rPr>
          <w:rFonts w:ascii="Times New Roman" w:hAnsi="Times New Roman"/>
        </w:rPr>
      </w:pPr>
      <w:r>
        <w:rPr>
          <w:rFonts w:ascii="Times New Roman" w:hAnsi="Times New Roman"/>
        </w:rPr>
        <w:t xml:space="preserve">- иметь навык чтения с листа несложных произведений, необходимый для ансамблевого и оркестрового </w:t>
      </w:r>
      <w:proofErr w:type="spellStart"/>
      <w:r>
        <w:rPr>
          <w:rFonts w:ascii="Times New Roman" w:hAnsi="Times New Roman"/>
        </w:rPr>
        <w:t>музицирования</w:t>
      </w:r>
      <w:proofErr w:type="spellEnd"/>
      <w:r>
        <w:rPr>
          <w:rFonts w:ascii="Times New Roman" w:hAnsi="Times New Roman"/>
        </w:rPr>
        <w:t>;</w:t>
      </w:r>
    </w:p>
    <w:p w:rsidR="00AC5AB1" w:rsidRDefault="00AC5AB1" w:rsidP="00AC5AB1">
      <w:pPr>
        <w:pStyle w:val="a5"/>
        <w:kinsoku w:val="0"/>
        <w:overflowPunct w:val="0"/>
        <w:spacing w:line="360" w:lineRule="auto"/>
        <w:ind w:left="0" w:right="103"/>
        <w:contextualSpacing/>
        <w:jc w:val="both"/>
        <w:rPr>
          <w:rFonts w:ascii="Times New Roman" w:hAnsi="Times New Roman"/>
        </w:rPr>
      </w:pPr>
      <w:r>
        <w:rPr>
          <w:rFonts w:ascii="Times New Roman" w:hAnsi="Times New Roman"/>
        </w:rPr>
        <w:t>- иметь навыки транспонирования и подбора по слуху, необходимые в дальнейшем будущему оркестровому музыканту;</w:t>
      </w:r>
    </w:p>
    <w:p w:rsidR="00AC5AB1" w:rsidRDefault="00AC5AB1" w:rsidP="00AC5AB1">
      <w:pPr>
        <w:pStyle w:val="a5"/>
        <w:kinsoku w:val="0"/>
        <w:overflowPunct w:val="0"/>
        <w:spacing w:line="360" w:lineRule="auto"/>
        <w:ind w:left="0" w:right="103"/>
        <w:contextualSpacing/>
        <w:jc w:val="both"/>
        <w:rPr>
          <w:rFonts w:ascii="Times New Roman" w:hAnsi="Times New Roman"/>
        </w:rPr>
      </w:pPr>
      <w:r>
        <w:rPr>
          <w:rFonts w:ascii="Times New Roman" w:hAnsi="Times New Roman"/>
        </w:rPr>
        <w:t>- иметь навык публичных выступлений, как в качестве солиста, так и в различных ансамблях и оркестрах.</w:t>
      </w:r>
    </w:p>
    <w:p w:rsidR="00AC5AB1" w:rsidRDefault="00AC5AB1" w:rsidP="00AC5AB1">
      <w:pPr>
        <w:pStyle w:val="a5"/>
        <w:kinsoku w:val="0"/>
        <w:overflowPunct w:val="0"/>
        <w:spacing w:line="360" w:lineRule="auto"/>
        <w:ind w:left="536"/>
        <w:contextualSpacing/>
        <w:rPr>
          <w:rFonts w:ascii="Times New Roman" w:hAnsi="Times New Roman"/>
        </w:rPr>
      </w:pPr>
      <w:r>
        <w:rPr>
          <w:rFonts w:ascii="Times New Roman" w:hAnsi="Times New Roman"/>
        </w:rPr>
        <w:t>Реализация программы обеспечивает</w:t>
      </w:r>
      <w:r>
        <w:rPr>
          <w:rFonts w:ascii="Times New Roman" w:hAnsi="Times New Roman"/>
          <w:iCs/>
        </w:rPr>
        <w:t>:</w:t>
      </w:r>
    </w:p>
    <w:p w:rsidR="00AC5AB1" w:rsidRDefault="00AC5AB1" w:rsidP="00AC5AB1">
      <w:pPr>
        <w:pStyle w:val="a5"/>
        <w:tabs>
          <w:tab w:val="left" w:pos="538"/>
        </w:tabs>
        <w:kinsoku w:val="0"/>
        <w:overflowPunct w:val="0"/>
        <w:spacing w:line="360" w:lineRule="auto"/>
        <w:ind w:left="0" w:right="105"/>
        <w:contextualSpacing/>
        <w:jc w:val="both"/>
        <w:rPr>
          <w:rFonts w:ascii="Times New Roman" w:hAnsi="Times New Roman"/>
        </w:rPr>
      </w:pPr>
      <w:r>
        <w:rPr>
          <w:rFonts w:ascii="Times New Roman" w:hAnsi="Times New Roman"/>
        </w:rPr>
        <w:t>- наличие у обучающегося интереса к музыкальному искусству, самостоятельному музыкальному исполнительству;</w:t>
      </w:r>
    </w:p>
    <w:p w:rsidR="00AC5AB1" w:rsidRDefault="00AC5AB1" w:rsidP="00AC5AB1">
      <w:pPr>
        <w:pStyle w:val="a5"/>
        <w:tabs>
          <w:tab w:val="left" w:pos="538"/>
        </w:tabs>
        <w:kinsoku w:val="0"/>
        <w:overflowPunct w:val="0"/>
        <w:spacing w:line="360" w:lineRule="auto"/>
        <w:ind w:left="0" w:right="102"/>
        <w:contextualSpacing/>
        <w:jc w:val="both"/>
        <w:rPr>
          <w:rFonts w:ascii="Times New Roman" w:hAnsi="Times New Roman"/>
        </w:rPr>
      </w:pPr>
      <w:r>
        <w:rPr>
          <w:rFonts w:ascii="Times New Roman" w:hAnsi="Times New Roman"/>
        </w:rPr>
        <w:t>- комплексное совершенствование игровой техники, которая включает в себя тембровое слушание, вопросы динамики, артикуляции, интонирования, а также организацию работы игрового аппарата, развитие крупной и мелкой техники;</w:t>
      </w:r>
    </w:p>
    <w:p w:rsidR="00AC5AB1" w:rsidRDefault="00AC5AB1" w:rsidP="00AC5AB1">
      <w:pPr>
        <w:pStyle w:val="a5"/>
        <w:tabs>
          <w:tab w:val="left" w:pos="538"/>
        </w:tabs>
        <w:kinsoku w:val="0"/>
        <w:overflowPunct w:val="0"/>
        <w:spacing w:line="360" w:lineRule="auto"/>
        <w:ind w:left="113" w:right="102"/>
        <w:contextualSpacing/>
        <w:jc w:val="both"/>
        <w:rPr>
          <w:rFonts w:ascii="Times New Roman" w:hAnsi="Times New Roman"/>
        </w:rPr>
      </w:pPr>
      <w:r>
        <w:rPr>
          <w:rFonts w:ascii="Times New Roman" w:hAnsi="Times New Roman"/>
        </w:rPr>
        <w:t>- сформированный комплекс исполнительских знаний, умений и навыков, позволяющий использовать многообразные возможности инструмента для достижения наиболее убедительной интерпретации авторского текста;</w:t>
      </w:r>
    </w:p>
    <w:p w:rsidR="00AC5AB1" w:rsidRDefault="00AC5AB1" w:rsidP="00AC5AB1">
      <w:pPr>
        <w:pStyle w:val="a5"/>
        <w:tabs>
          <w:tab w:val="left" w:pos="538"/>
        </w:tabs>
        <w:kinsoku w:val="0"/>
        <w:overflowPunct w:val="0"/>
        <w:spacing w:line="360" w:lineRule="auto"/>
        <w:ind w:left="0" w:right="1494"/>
        <w:contextualSpacing/>
        <w:jc w:val="both"/>
        <w:rPr>
          <w:rFonts w:ascii="Times New Roman" w:hAnsi="Times New Roman"/>
        </w:rPr>
      </w:pPr>
      <w:r>
        <w:rPr>
          <w:rFonts w:ascii="Times New Roman" w:hAnsi="Times New Roman"/>
        </w:rPr>
        <w:t xml:space="preserve"> - знание художественно-исполнительских возможностей</w:t>
      </w:r>
      <w:r>
        <w:rPr>
          <w:rFonts w:ascii="Times New Roman" w:hAnsi="Times New Roman"/>
          <w:lang w:val="ru-RU"/>
        </w:rPr>
        <w:t xml:space="preserve"> </w:t>
      </w:r>
      <w:r>
        <w:rPr>
          <w:rFonts w:ascii="Times New Roman" w:hAnsi="Times New Roman"/>
        </w:rPr>
        <w:t>инструмента;</w:t>
      </w:r>
    </w:p>
    <w:p w:rsidR="00AC5AB1" w:rsidRDefault="00AC5AB1" w:rsidP="00AC5AB1">
      <w:pPr>
        <w:pStyle w:val="a5"/>
        <w:tabs>
          <w:tab w:val="left" w:pos="538"/>
        </w:tabs>
        <w:kinsoku w:val="0"/>
        <w:overflowPunct w:val="0"/>
        <w:spacing w:line="360" w:lineRule="auto"/>
        <w:ind w:left="0" w:right="4722"/>
        <w:contextualSpacing/>
        <w:jc w:val="both"/>
        <w:rPr>
          <w:rFonts w:ascii="Times New Roman" w:hAnsi="Times New Roman"/>
        </w:rPr>
      </w:pPr>
      <w:r>
        <w:rPr>
          <w:rFonts w:ascii="Times New Roman" w:hAnsi="Times New Roman"/>
        </w:rPr>
        <w:t>- знание музыкальной терминологии;</w:t>
      </w:r>
    </w:p>
    <w:p w:rsidR="00AC5AB1" w:rsidRDefault="00AC5AB1" w:rsidP="00AC5AB1">
      <w:pPr>
        <w:pStyle w:val="a5"/>
        <w:tabs>
          <w:tab w:val="left" w:pos="538"/>
        </w:tabs>
        <w:kinsoku w:val="0"/>
        <w:overflowPunct w:val="0"/>
        <w:spacing w:line="360" w:lineRule="auto"/>
        <w:ind w:left="0" w:right="102"/>
        <w:contextualSpacing/>
        <w:jc w:val="both"/>
        <w:rPr>
          <w:rFonts w:ascii="Times New Roman" w:hAnsi="Times New Roman"/>
        </w:rPr>
      </w:pPr>
      <w:r>
        <w:rPr>
          <w:rFonts w:ascii="Times New Roman" w:hAnsi="Times New Roman"/>
        </w:rPr>
        <w:t xml:space="preserve">- знание репертуара для баяна, аккордеона, включающего произведения разных стилей и жанров, в соответствии с программными требованиями; в </w:t>
      </w:r>
      <w:r>
        <w:rPr>
          <w:rFonts w:ascii="Times New Roman" w:hAnsi="Times New Roman"/>
        </w:rPr>
        <w:lastRenderedPageBreak/>
        <w:t>старших, ориентированных на профессиональное обучение классах, умение самостоятельно выбрать для себя программу;</w:t>
      </w:r>
    </w:p>
    <w:p w:rsidR="00AC5AB1" w:rsidRDefault="00AC5AB1" w:rsidP="00AC5AB1">
      <w:pPr>
        <w:pStyle w:val="a5"/>
        <w:tabs>
          <w:tab w:val="left" w:pos="538"/>
        </w:tabs>
        <w:kinsoku w:val="0"/>
        <w:overflowPunct w:val="0"/>
        <w:spacing w:line="360" w:lineRule="auto"/>
        <w:ind w:left="0" w:right="1364"/>
        <w:contextualSpacing/>
        <w:jc w:val="both"/>
        <w:rPr>
          <w:rFonts w:ascii="Times New Roman" w:hAnsi="Times New Roman"/>
        </w:rPr>
      </w:pPr>
      <w:r>
        <w:rPr>
          <w:rFonts w:ascii="Times New Roman" w:hAnsi="Times New Roman"/>
        </w:rPr>
        <w:t>- наличие навыка по чтению с листа музыкальных произведений;</w:t>
      </w:r>
    </w:p>
    <w:p w:rsidR="00AC5AB1" w:rsidRDefault="00AC5AB1" w:rsidP="00AC5AB1">
      <w:pPr>
        <w:pStyle w:val="a5"/>
        <w:tabs>
          <w:tab w:val="left" w:pos="538"/>
        </w:tabs>
        <w:kinsoku w:val="0"/>
        <w:overflowPunct w:val="0"/>
        <w:spacing w:line="360" w:lineRule="auto"/>
        <w:ind w:left="0" w:right="3368"/>
        <w:contextualSpacing/>
        <w:jc w:val="both"/>
        <w:rPr>
          <w:rFonts w:ascii="Times New Roman" w:hAnsi="Times New Roman"/>
        </w:rPr>
      </w:pPr>
      <w:r>
        <w:rPr>
          <w:rFonts w:ascii="Times New Roman" w:hAnsi="Times New Roman"/>
        </w:rPr>
        <w:t>- умение транспонировать и подбирать по слуху;</w:t>
      </w:r>
    </w:p>
    <w:p w:rsidR="00AC5AB1" w:rsidRDefault="00AC5AB1" w:rsidP="00AC5AB1">
      <w:pPr>
        <w:pStyle w:val="a5"/>
        <w:tabs>
          <w:tab w:val="left" w:pos="538"/>
        </w:tabs>
        <w:kinsoku w:val="0"/>
        <w:overflowPunct w:val="0"/>
        <w:spacing w:line="360" w:lineRule="auto"/>
        <w:ind w:left="0" w:right="103"/>
        <w:contextualSpacing/>
        <w:jc w:val="both"/>
        <w:rPr>
          <w:rFonts w:ascii="Times New Roman" w:hAnsi="Times New Roman"/>
        </w:rPr>
      </w:pPr>
      <w:r>
        <w:rPr>
          <w:rFonts w:ascii="Times New Roman" w:hAnsi="Times New Roman"/>
        </w:rPr>
        <w:t>- навыки по воспитанию слухового контроля, умению управлять процессом исполнения музыкального произведения;</w:t>
      </w:r>
    </w:p>
    <w:p w:rsidR="00AC5AB1" w:rsidRDefault="00AC5AB1" w:rsidP="00AC5AB1">
      <w:pPr>
        <w:pStyle w:val="a5"/>
        <w:tabs>
          <w:tab w:val="left" w:pos="538"/>
        </w:tabs>
        <w:kinsoku w:val="0"/>
        <w:overflowPunct w:val="0"/>
        <w:spacing w:line="360" w:lineRule="auto"/>
        <w:ind w:left="0" w:right="102"/>
        <w:contextualSpacing/>
        <w:jc w:val="both"/>
        <w:rPr>
          <w:rFonts w:ascii="Times New Roman" w:hAnsi="Times New Roman"/>
        </w:rPr>
      </w:pPr>
      <w:r>
        <w:rPr>
          <w:rFonts w:ascii="Times New Roman" w:hAnsi="Times New Roman"/>
        </w:rPr>
        <w:t>- 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AC5AB1" w:rsidRDefault="00AC5AB1" w:rsidP="00AC5AB1">
      <w:pPr>
        <w:pStyle w:val="a5"/>
        <w:tabs>
          <w:tab w:val="left" w:pos="538"/>
        </w:tabs>
        <w:kinsoku w:val="0"/>
        <w:overflowPunct w:val="0"/>
        <w:spacing w:line="360" w:lineRule="auto"/>
        <w:ind w:left="0" w:right="104"/>
        <w:contextualSpacing/>
        <w:jc w:val="both"/>
        <w:rPr>
          <w:rFonts w:ascii="Times New Roman" w:hAnsi="Times New Roman"/>
        </w:rPr>
      </w:pPr>
      <w:r>
        <w:rPr>
          <w:rFonts w:ascii="Times New Roman" w:hAnsi="Times New Roman"/>
        </w:rPr>
        <w:t>- 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AC5AB1" w:rsidRDefault="00AC5AB1" w:rsidP="00AC5AB1">
      <w:pPr>
        <w:pStyle w:val="a5"/>
        <w:tabs>
          <w:tab w:val="left" w:pos="3042"/>
        </w:tabs>
        <w:kinsoku w:val="0"/>
        <w:overflowPunct w:val="0"/>
        <w:spacing w:line="360" w:lineRule="auto"/>
        <w:ind w:left="0"/>
        <w:contextualSpacing/>
        <w:rPr>
          <w:rFonts w:ascii="Times New Roman" w:hAnsi="Times New Roman"/>
          <w:lang w:val="ru-RU"/>
        </w:rPr>
      </w:pPr>
      <w:r>
        <w:rPr>
          <w:rFonts w:ascii="Times New Roman" w:hAnsi="Times New Roman"/>
        </w:rPr>
        <w:t xml:space="preserve">- наличие навыков </w:t>
      </w:r>
      <w:proofErr w:type="spellStart"/>
      <w:r>
        <w:rPr>
          <w:rFonts w:ascii="Times New Roman" w:hAnsi="Times New Roman"/>
        </w:rPr>
        <w:t>репетиционно</w:t>
      </w:r>
      <w:proofErr w:type="spellEnd"/>
      <w:r>
        <w:rPr>
          <w:rFonts w:ascii="Times New Roman" w:hAnsi="Times New Roman"/>
        </w:rPr>
        <w:t>-</w:t>
      </w:r>
      <w:r>
        <w:rPr>
          <w:rFonts w:ascii="Times New Roman" w:hAnsi="Times New Roman"/>
          <w:lang w:val="ru-RU"/>
        </w:rPr>
        <w:t xml:space="preserve"> </w:t>
      </w:r>
      <w:r>
        <w:rPr>
          <w:rFonts w:ascii="Times New Roman" w:hAnsi="Times New Roman"/>
        </w:rPr>
        <w:t xml:space="preserve">концертной работы в качестве солиста. </w:t>
      </w:r>
    </w:p>
    <w:p w:rsidR="00AC5AB1" w:rsidRDefault="00AC5AB1" w:rsidP="00AC5AB1">
      <w:pPr>
        <w:pStyle w:val="a5"/>
        <w:tabs>
          <w:tab w:val="left" w:pos="3042"/>
        </w:tabs>
        <w:kinsoku w:val="0"/>
        <w:overflowPunct w:val="0"/>
        <w:spacing w:line="360" w:lineRule="auto"/>
        <w:ind w:left="0"/>
        <w:contextualSpacing/>
        <w:jc w:val="center"/>
        <w:rPr>
          <w:rFonts w:ascii="Times New Roman" w:hAnsi="Times New Roman"/>
          <w:b/>
        </w:rPr>
      </w:pPr>
      <w:r>
        <w:rPr>
          <w:rFonts w:ascii="Times New Roman" w:hAnsi="Times New Roman"/>
          <w:b/>
          <w:lang w:val="en-US"/>
        </w:rPr>
        <w:t>IV</w:t>
      </w:r>
      <w:r>
        <w:rPr>
          <w:rFonts w:ascii="Times New Roman" w:hAnsi="Times New Roman"/>
          <w:b/>
        </w:rPr>
        <w:t>. Формы и методы контроля</w:t>
      </w:r>
      <w:r>
        <w:rPr>
          <w:rFonts w:ascii="Times New Roman" w:hAnsi="Times New Roman"/>
          <w:b/>
          <w:bCs/>
        </w:rPr>
        <w:t xml:space="preserve">, </w:t>
      </w:r>
      <w:r>
        <w:rPr>
          <w:rFonts w:ascii="Times New Roman" w:hAnsi="Times New Roman"/>
          <w:b/>
        </w:rPr>
        <w:t>система оценок</w:t>
      </w:r>
    </w:p>
    <w:p w:rsidR="00AC5AB1" w:rsidRDefault="00AC5AB1" w:rsidP="00AC5AB1">
      <w:pPr>
        <w:tabs>
          <w:tab w:val="left" w:pos="1196"/>
        </w:tabs>
        <w:kinsoku w:val="0"/>
        <w:overflowPunct w:val="0"/>
        <w:spacing w:after="0" w:line="360" w:lineRule="auto"/>
        <w:rPr>
          <w:rFonts w:ascii="Times New Roman" w:hAnsi="Times New Roman"/>
          <w:b/>
          <w:sz w:val="28"/>
          <w:szCs w:val="28"/>
        </w:rPr>
      </w:pPr>
      <w:r>
        <w:rPr>
          <w:rFonts w:ascii="Times New Roman" w:hAnsi="Times New Roman"/>
          <w:b/>
          <w:sz w:val="28"/>
          <w:szCs w:val="28"/>
        </w:rPr>
        <w:t>1. Аттестация</w:t>
      </w:r>
      <w:r>
        <w:rPr>
          <w:rFonts w:ascii="Times New Roman" w:hAnsi="Times New Roman"/>
          <w:b/>
          <w:iCs/>
          <w:sz w:val="28"/>
          <w:szCs w:val="28"/>
        </w:rPr>
        <w:t xml:space="preserve">: </w:t>
      </w:r>
      <w:r>
        <w:rPr>
          <w:rFonts w:ascii="Times New Roman" w:hAnsi="Times New Roman"/>
          <w:b/>
          <w:sz w:val="28"/>
          <w:szCs w:val="28"/>
        </w:rPr>
        <w:t>цели</w:t>
      </w:r>
      <w:r>
        <w:rPr>
          <w:rFonts w:ascii="Times New Roman" w:hAnsi="Times New Roman"/>
          <w:b/>
          <w:iCs/>
          <w:sz w:val="28"/>
          <w:szCs w:val="28"/>
        </w:rPr>
        <w:t xml:space="preserve">, </w:t>
      </w:r>
      <w:r>
        <w:rPr>
          <w:rFonts w:ascii="Times New Roman" w:hAnsi="Times New Roman"/>
          <w:b/>
          <w:sz w:val="28"/>
          <w:szCs w:val="28"/>
        </w:rPr>
        <w:t>виды</w:t>
      </w:r>
      <w:r>
        <w:rPr>
          <w:rFonts w:ascii="Times New Roman" w:hAnsi="Times New Roman"/>
          <w:b/>
          <w:iCs/>
          <w:sz w:val="28"/>
          <w:szCs w:val="28"/>
        </w:rPr>
        <w:t xml:space="preserve">, </w:t>
      </w:r>
      <w:r>
        <w:rPr>
          <w:rFonts w:ascii="Times New Roman" w:hAnsi="Times New Roman"/>
          <w:b/>
          <w:sz w:val="28"/>
          <w:szCs w:val="28"/>
        </w:rPr>
        <w:t>форма</w:t>
      </w:r>
      <w:r>
        <w:rPr>
          <w:rFonts w:ascii="Times New Roman" w:hAnsi="Times New Roman"/>
          <w:b/>
          <w:iCs/>
          <w:sz w:val="28"/>
          <w:szCs w:val="28"/>
        </w:rPr>
        <w:t xml:space="preserve">, </w:t>
      </w:r>
      <w:r>
        <w:rPr>
          <w:rFonts w:ascii="Times New Roman" w:hAnsi="Times New Roman"/>
          <w:b/>
          <w:sz w:val="28"/>
          <w:szCs w:val="28"/>
        </w:rPr>
        <w:t>содержание</w:t>
      </w:r>
    </w:p>
    <w:p w:rsidR="00AC5AB1" w:rsidRDefault="00AC5AB1" w:rsidP="00AC5AB1">
      <w:pPr>
        <w:pStyle w:val="a5"/>
        <w:tabs>
          <w:tab w:val="left" w:pos="284"/>
        </w:tabs>
        <w:kinsoku w:val="0"/>
        <w:overflowPunct w:val="0"/>
        <w:spacing w:line="360" w:lineRule="auto"/>
        <w:ind w:left="0" w:right="282" w:firstLine="567"/>
        <w:contextualSpacing/>
        <w:jc w:val="both"/>
        <w:rPr>
          <w:rFonts w:ascii="Times New Roman" w:hAnsi="Times New Roman"/>
        </w:rPr>
      </w:pPr>
      <w:r>
        <w:rPr>
          <w:rFonts w:ascii="Times New Roman" w:hAnsi="Times New Roman"/>
        </w:rPr>
        <w:t>Каждый из видов контроля успеваемости учащихся имеет свои цели, задачи и формы.</w:t>
      </w:r>
      <w:r>
        <w:rPr>
          <w:rFonts w:ascii="Times New Roman" w:hAnsi="Times New Roman"/>
          <w:lang w:val="ru-RU"/>
        </w:rPr>
        <w:t xml:space="preserve"> </w:t>
      </w:r>
      <w:r>
        <w:rPr>
          <w:rFonts w:ascii="Times New Roman" w:hAnsi="Times New Roman"/>
        </w:rPr>
        <w:t>Оценки качества знаний по «Специальности (баян, аккордеон)» охватывают все виды контроля:</w:t>
      </w:r>
    </w:p>
    <w:p w:rsidR="00AC5AB1" w:rsidRDefault="00AC5AB1" w:rsidP="00AC5AB1">
      <w:pPr>
        <w:pStyle w:val="a5"/>
        <w:numPr>
          <w:ilvl w:val="0"/>
          <w:numId w:val="46"/>
        </w:numPr>
        <w:kinsoku w:val="0"/>
        <w:overflowPunct w:val="0"/>
        <w:spacing w:line="360" w:lineRule="auto"/>
        <w:contextualSpacing/>
        <w:rPr>
          <w:rFonts w:ascii="Times New Roman" w:hAnsi="Times New Roman"/>
        </w:rPr>
      </w:pPr>
      <w:r>
        <w:rPr>
          <w:rFonts w:ascii="Times New Roman" w:hAnsi="Times New Roman"/>
        </w:rPr>
        <w:t>текущий контроль успеваемости</w:t>
      </w:r>
      <w:r>
        <w:rPr>
          <w:rFonts w:ascii="Times New Roman" w:hAnsi="Times New Roman"/>
          <w:iCs/>
        </w:rPr>
        <w:t>;</w:t>
      </w:r>
    </w:p>
    <w:p w:rsidR="00AC5AB1" w:rsidRDefault="00AC5AB1" w:rsidP="00AC5AB1">
      <w:pPr>
        <w:pStyle w:val="a5"/>
        <w:numPr>
          <w:ilvl w:val="0"/>
          <w:numId w:val="46"/>
        </w:numPr>
        <w:kinsoku w:val="0"/>
        <w:overflowPunct w:val="0"/>
        <w:spacing w:line="360" w:lineRule="auto"/>
        <w:contextualSpacing/>
        <w:rPr>
          <w:rFonts w:ascii="Times New Roman" w:hAnsi="Times New Roman"/>
        </w:rPr>
      </w:pPr>
      <w:r>
        <w:rPr>
          <w:rFonts w:ascii="Times New Roman" w:hAnsi="Times New Roman"/>
        </w:rPr>
        <w:t>промежуточная аттестация учащихся</w:t>
      </w:r>
      <w:r>
        <w:rPr>
          <w:rFonts w:ascii="Times New Roman" w:hAnsi="Times New Roman"/>
          <w:iCs/>
        </w:rPr>
        <w:t>;</w:t>
      </w:r>
    </w:p>
    <w:p w:rsidR="00AC5AB1" w:rsidRDefault="00AC5AB1" w:rsidP="00AC5AB1">
      <w:pPr>
        <w:pStyle w:val="a5"/>
        <w:numPr>
          <w:ilvl w:val="0"/>
          <w:numId w:val="46"/>
        </w:numPr>
        <w:kinsoku w:val="0"/>
        <w:overflowPunct w:val="0"/>
        <w:spacing w:line="360" w:lineRule="auto"/>
        <w:contextualSpacing/>
        <w:rPr>
          <w:rFonts w:ascii="Times New Roman" w:hAnsi="Times New Roman"/>
        </w:rPr>
      </w:pPr>
      <w:r>
        <w:rPr>
          <w:rFonts w:ascii="Times New Roman" w:hAnsi="Times New Roman"/>
        </w:rPr>
        <w:t>итоговая аттестация учащихся</w:t>
      </w:r>
      <w:r>
        <w:rPr>
          <w:rFonts w:ascii="Times New Roman" w:hAnsi="Times New Roman"/>
          <w:iCs/>
        </w:rPr>
        <w:t>.</w:t>
      </w:r>
    </w:p>
    <w:p w:rsidR="00AC5AB1" w:rsidRDefault="00AC5AB1" w:rsidP="00AC5AB1">
      <w:pPr>
        <w:pStyle w:val="a5"/>
        <w:kinsoku w:val="0"/>
        <w:overflowPunct w:val="0"/>
        <w:spacing w:line="360" w:lineRule="auto"/>
        <w:ind w:left="0" w:right="282"/>
        <w:contextualSpacing/>
        <w:jc w:val="both"/>
        <w:rPr>
          <w:rFonts w:ascii="Times New Roman" w:hAnsi="Times New Roman"/>
        </w:rPr>
      </w:pPr>
      <w:r>
        <w:rPr>
          <w:rFonts w:ascii="Times New Roman" w:hAnsi="Times New Roman"/>
        </w:rPr>
        <w:t>Цель промежуточной аттестации - определение уровня подготовки учащегося на определенном этапе обучения по конкретно пройденному материалу.</w:t>
      </w:r>
      <w:r>
        <w:rPr>
          <w:rFonts w:ascii="Times New Roman" w:hAnsi="Times New Roman"/>
          <w:b/>
          <w:lang w:val="ru-RU"/>
        </w:rPr>
        <w:t xml:space="preserve"> </w:t>
      </w:r>
    </w:p>
    <w:tbl>
      <w:tblPr>
        <w:tblW w:w="10350" w:type="dxa"/>
        <w:tblInd w:w="-137" w:type="dxa"/>
        <w:tblLayout w:type="fixed"/>
        <w:tblCellMar>
          <w:left w:w="0" w:type="dxa"/>
          <w:right w:w="0" w:type="dxa"/>
        </w:tblCellMar>
        <w:tblLook w:val="04A0"/>
      </w:tblPr>
      <w:tblGrid>
        <w:gridCol w:w="2411"/>
        <w:gridCol w:w="5671"/>
        <w:gridCol w:w="2268"/>
      </w:tblGrid>
      <w:tr w:rsidR="00AC5AB1" w:rsidTr="00AC5AB1">
        <w:trPr>
          <w:trHeight w:hRule="exact" w:val="521"/>
        </w:trPr>
        <w:tc>
          <w:tcPr>
            <w:tcW w:w="2410" w:type="dxa"/>
            <w:tcBorders>
              <w:top w:val="single" w:sz="4" w:space="0" w:color="000000"/>
              <w:left w:val="single" w:sz="4" w:space="0" w:color="000000"/>
              <w:bottom w:val="single" w:sz="4" w:space="0" w:color="000000"/>
              <w:right w:val="single" w:sz="4" w:space="0" w:color="000000"/>
            </w:tcBorders>
            <w:hideMark/>
          </w:tcPr>
          <w:p w:rsidR="00AC5AB1" w:rsidRDefault="00AC5AB1" w:rsidP="00AC5AB1">
            <w:pPr>
              <w:pStyle w:val="TableParagraph"/>
              <w:kinsoku w:val="0"/>
              <w:overflowPunct w:val="0"/>
              <w:spacing w:line="360" w:lineRule="auto"/>
              <w:ind w:left="102"/>
              <w:contextualSpacing/>
              <w:rPr>
                <w:sz w:val="28"/>
                <w:szCs w:val="28"/>
              </w:rPr>
            </w:pPr>
            <w:r>
              <w:rPr>
                <w:sz w:val="28"/>
                <w:szCs w:val="28"/>
              </w:rPr>
              <w:t>Вид контроля</w:t>
            </w:r>
          </w:p>
        </w:tc>
        <w:tc>
          <w:tcPr>
            <w:tcW w:w="5670" w:type="dxa"/>
            <w:tcBorders>
              <w:top w:val="single" w:sz="4" w:space="0" w:color="000000"/>
              <w:left w:val="single" w:sz="4" w:space="0" w:color="000000"/>
              <w:bottom w:val="single" w:sz="4" w:space="0" w:color="000000"/>
              <w:right w:val="single" w:sz="4" w:space="0" w:color="000000"/>
            </w:tcBorders>
            <w:hideMark/>
          </w:tcPr>
          <w:p w:rsidR="00AC5AB1" w:rsidRDefault="00AC5AB1" w:rsidP="00AC5AB1">
            <w:pPr>
              <w:pStyle w:val="TableParagraph"/>
              <w:kinsoku w:val="0"/>
              <w:overflowPunct w:val="0"/>
              <w:spacing w:line="360" w:lineRule="auto"/>
              <w:ind w:left="102"/>
              <w:contextualSpacing/>
              <w:rPr>
                <w:sz w:val="28"/>
                <w:szCs w:val="28"/>
              </w:rPr>
            </w:pPr>
            <w:r>
              <w:rPr>
                <w:sz w:val="28"/>
                <w:szCs w:val="28"/>
              </w:rPr>
              <w:t>Задачи</w:t>
            </w:r>
          </w:p>
        </w:tc>
        <w:tc>
          <w:tcPr>
            <w:tcW w:w="2268" w:type="dxa"/>
            <w:tcBorders>
              <w:top w:val="single" w:sz="4" w:space="0" w:color="000000"/>
              <w:left w:val="single" w:sz="4" w:space="0" w:color="000000"/>
              <w:bottom w:val="single" w:sz="4" w:space="0" w:color="000000"/>
              <w:right w:val="single" w:sz="4" w:space="0" w:color="000000"/>
            </w:tcBorders>
            <w:hideMark/>
          </w:tcPr>
          <w:p w:rsidR="00AC5AB1" w:rsidRDefault="00AC5AB1" w:rsidP="00AC5AB1">
            <w:pPr>
              <w:pStyle w:val="TableParagraph"/>
              <w:kinsoku w:val="0"/>
              <w:overflowPunct w:val="0"/>
              <w:spacing w:line="360" w:lineRule="auto"/>
              <w:ind w:left="102"/>
              <w:contextualSpacing/>
              <w:rPr>
                <w:sz w:val="28"/>
                <w:szCs w:val="28"/>
              </w:rPr>
            </w:pPr>
            <w:r>
              <w:rPr>
                <w:sz w:val="28"/>
                <w:szCs w:val="28"/>
              </w:rPr>
              <w:t>Формы</w:t>
            </w:r>
          </w:p>
        </w:tc>
      </w:tr>
      <w:tr w:rsidR="00AC5AB1" w:rsidTr="00AC5AB1">
        <w:trPr>
          <w:trHeight w:hRule="exact" w:val="6244"/>
        </w:trPr>
        <w:tc>
          <w:tcPr>
            <w:tcW w:w="2410" w:type="dxa"/>
            <w:tcBorders>
              <w:top w:val="single" w:sz="4" w:space="0" w:color="000000"/>
              <w:left w:val="single" w:sz="4" w:space="0" w:color="000000"/>
              <w:bottom w:val="single" w:sz="4" w:space="0" w:color="000000"/>
              <w:right w:val="single" w:sz="4" w:space="0" w:color="000000"/>
            </w:tcBorders>
            <w:hideMark/>
          </w:tcPr>
          <w:p w:rsidR="00AC5AB1" w:rsidRDefault="00AC5AB1" w:rsidP="00AC5AB1">
            <w:pPr>
              <w:pStyle w:val="TableParagraph"/>
              <w:kinsoku w:val="0"/>
              <w:overflowPunct w:val="0"/>
              <w:spacing w:line="360" w:lineRule="auto"/>
              <w:ind w:left="102" w:right="1190"/>
              <w:contextualSpacing/>
              <w:rPr>
                <w:sz w:val="28"/>
                <w:szCs w:val="28"/>
              </w:rPr>
            </w:pPr>
            <w:r>
              <w:rPr>
                <w:sz w:val="28"/>
                <w:szCs w:val="28"/>
              </w:rPr>
              <w:lastRenderedPageBreak/>
              <w:t>Текущий контроль</w:t>
            </w:r>
          </w:p>
        </w:tc>
        <w:tc>
          <w:tcPr>
            <w:tcW w:w="5670" w:type="dxa"/>
            <w:tcBorders>
              <w:top w:val="single" w:sz="4" w:space="0" w:color="000000"/>
              <w:left w:val="single" w:sz="4" w:space="0" w:color="000000"/>
              <w:bottom w:val="single" w:sz="4" w:space="0" w:color="000000"/>
              <w:right w:val="single" w:sz="4" w:space="0" w:color="000000"/>
            </w:tcBorders>
            <w:hideMark/>
          </w:tcPr>
          <w:p w:rsidR="00AC5AB1" w:rsidRDefault="00AC5AB1" w:rsidP="00AC5AB1">
            <w:pPr>
              <w:pStyle w:val="a7"/>
              <w:tabs>
                <w:tab w:val="left" w:pos="5125"/>
              </w:tabs>
              <w:kinsoku w:val="0"/>
              <w:overflowPunct w:val="0"/>
              <w:spacing w:line="360" w:lineRule="auto"/>
              <w:ind w:left="102" w:right="141"/>
              <w:contextualSpacing/>
              <w:jc w:val="both"/>
              <w:rPr>
                <w:b/>
                <w:sz w:val="28"/>
                <w:szCs w:val="28"/>
              </w:rPr>
            </w:pPr>
            <w:r>
              <w:rPr>
                <w:sz w:val="28"/>
                <w:szCs w:val="28"/>
              </w:rPr>
              <w:t>поддержание учебной дисциплины, выявление отношения учащегося к изучаемому предмету,</w:t>
            </w:r>
          </w:p>
          <w:p w:rsidR="00AC5AB1" w:rsidRDefault="00AC5AB1" w:rsidP="00AC5AB1">
            <w:pPr>
              <w:pStyle w:val="a7"/>
              <w:tabs>
                <w:tab w:val="left" w:pos="294"/>
                <w:tab w:val="left" w:pos="5125"/>
              </w:tabs>
              <w:kinsoku w:val="0"/>
              <w:overflowPunct w:val="0"/>
              <w:spacing w:line="360" w:lineRule="auto"/>
              <w:ind w:left="102" w:right="99"/>
              <w:contextualSpacing/>
              <w:jc w:val="both"/>
              <w:rPr>
                <w:sz w:val="28"/>
                <w:szCs w:val="28"/>
              </w:rPr>
            </w:pPr>
            <w:r>
              <w:rPr>
                <w:sz w:val="28"/>
                <w:szCs w:val="28"/>
              </w:rPr>
              <w:t>повышение уровня освоения текущего учебного материала. Текущий контроль осуществляется преподавателем по специальности регулярно (с периодичностью не более чем через два, три урока) в рамках расписания занятий и предлагает использование различной системы оценок. Результаты текущего контроля учитываются при выставлении четвертных, полугодовых, годовых оценок.</w:t>
            </w:r>
          </w:p>
        </w:tc>
        <w:tc>
          <w:tcPr>
            <w:tcW w:w="2268" w:type="dxa"/>
            <w:tcBorders>
              <w:top w:val="single" w:sz="4" w:space="0" w:color="000000"/>
              <w:left w:val="single" w:sz="4" w:space="0" w:color="000000"/>
              <w:bottom w:val="single" w:sz="4" w:space="0" w:color="000000"/>
              <w:right w:val="single" w:sz="4" w:space="0" w:color="000000"/>
            </w:tcBorders>
            <w:hideMark/>
          </w:tcPr>
          <w:p w:rsidR="00AC5AB1" w:rsidRDefault="00AC5AB1" w:rsidP="00AC5AB1">
            <w:pPr>
              <w:pStyle w:val="TableParagraph"/>
              <w:kinsoku w:val="0"/>
              <w:overflowPunct w:val="0"/>
              <w:spacing w:line="360" w:lineRule="auto"/>
              <w:ind w:left="102" w:right="280"/>
              <w:contextualSpacing/>
              <w:rPr>
                <w:sz w:val="28"/>
                <w:szCs w:val="28"/>
              </w:rPr>
            </w:pPr>
            <w:proofErr w:type="gramStart"/>
            <w:r>
              <w:rPr>
                <w:sz w:val="28"/>
                <w:szCs w:val="28"/>
              </w:rPr>
              <w:t>к</w:t>
            </w:r>
            <w:proofErr w:type="gramEnd"/>
            <w:r>
              <w:rPr>
                <w:sz w:val="28"/>
                <w:szCs w:val="28"/>
              </w:rPr>
              <w:t>онтрольные уроки, академические концерты, прослушивания к конкурсам, отчетным концертам</w:t>
            </w:r>
          </w:p>
        </w:tc>
      </w:tr>
      <w:tr w:rsidR="00AC5AB1" w:rsidTr="00AC5AB1">
        <w:trPr>
          <w:trHeight w:hRule="exact" w:val="5251"/>
        </w:trPr>
        <w:tc>
          <w:tcPr>
            <w:tcW w:w="2410" w:type="dxa"/>
            <w:tcBorders>
              <w:top w:val="single" w:sz="4" w:space="0" w:color="000000"/>
              <w:left w:val="single" w:sz="4" w:space="0" w:color="000000"/>
              <w:bottom w:val="single" w:sz="4" w:space="0" w:color="000000"/>
              <w:right w:val="single" w:sz="4" w:space="0" w:color="000000"/>
            </w:tcBorders>
            <w:hideMark/>
          </w:tcPr>
          <w:p w:rsidR="00AC5AB1" w:rsidRDefault="00AC5AB1" w:rsidP="00AC5AB1">
            <w:pPr>
              <w:pStyle w:val="TableParagraph"/>
              <w:kinsoku w:val="0"/>
              <w:overflowPunct w:val="0"/>
              <w:spacing w:line="360" w:lineRule="auto"/>
              <w:ind w:left="102" w:right="344"/>
              <w:contextualSpacing/>
              <w:rPr>
                <w:sz w:val="28"/>
                <w:szCs w:val="28"/>
              </w:rPr>
            </w:pPr>
            <w:r>
              <w:rPr>
                <w:sz w:val="28"/>
                <w:szCs w:val="28"/>
              </w:rPr>
              <w:t>Промежуточная аттестация</w:t>
            </w:r>
          </w:p>
        </w:tc>
        <w:tc>
          <w:tcPr>
            <w:tcW w:w="5670" w:type="dxa"/>
            <w:tcBorders>
              <w:top w:val="single" w:sz="4" w:space="0" w:color="000000"/>
              <w:left w:val="single" w:sz="4" w:space="0" w:color="000000"/>
              <w:bottom w:val="single" w:sz="4" w:space="0" w:color="000000"/>
              <w:right w:val="single" w:sz="4" w:space="0" w:color="000000"/>
            </w:tcBorders>
            <w:hideMark/>
          </w:tcPr>
          <w:p w:rsidR="00AC5AB1" w:rsidRDefault="00AC5AB1" w:rsidP="00AC5AB1">
            <w:pPr>
              <w:pStyle w:val="TableParagraph"/>
              <w:tabs>
                <w:tab w:val="left" w:pos="2053"/>
                <w:tab w:val="left" w:pos="3944"/>
                <w:tab w:val="left" w:pos="5125"/>
              </w:tabs>
              <w:kinsoku w:val="0"/>
              <w:overflowPunct w:val="0"/>
              <w:spacing w:line="360" w:lineRule="auto"/>
              <w:ind w:left="102"/>
              <w:contextualSpacing/>
              <w:rPr>
                <w:sz w:val="28"/>
                <w:szCs w:val="28"/>
              </w:rPr>
            </w:pPr>
            <w:r>
              <w:rPr>
                <w:sz w:val="28"/>
                <w:szCs w:val="28"/>
              </w:rPr>
              <w:t xml:space="preserve">определение успешности развития </w:t>
            </w:r>
          </w:p>
          <w:p w:rsidR="00AC5AB1" w:rsidRDefault="00AC5AB1" w:rsidP="00AC5AB1">
            <w:pPr>
              <w:pStyle w:val="TableParagraph"/>
              <w:tabs>
                <w:tab w:val="left" w:pos="5125"/>
              </w:tabs>
              <w:kinsoku w:val="0"/>
              <w:overflowPunct w:val="0"/>
              <w:spacing w:line="360" w:lineRule="auto"/>
              <w:ind w:left="102"/>
              <w:contextualSpacing/>
              <w:rPr>
                <w:sz w:val="28"/>
                <w:szCs w:val="28"/>
              </w:rPr>
            </w:pPr>
            <w:r>
              <w:rPr>
                <w:sz w:val="28"/>
                <w:szCs w:val="28"/>
              </w:rPr>
              <w:t>учащегося и усвоения им программы на определенном этапе обучения</w:t>
            </w:r>
          </w:p>
        </w:tc>
        <w:tc>
          <w:tcPr>
            <w:tcW w:w="2268" w:type="dxa"/>
            <w:tcBorders>
              <w:top w:val="single" w:sz="4" w:space="0" w:color="000000"/>
              <w:left w:val="single" w:sz="4" w:space="0" w:color="000000"/>
              <w:bottom w:val="single" w:sz="4" w:space="0" w:color="000000"/>
              <w:right w:val="single" w:sz="4" w:space="0" w:color="000000"/>
            </w:tcBorders>
            <w:hideMark/>
          </w:tcPr>
          <w:p w:rsidR="00AC5AB1" w:rsidRDefault="00AC5AB1" w:rsidP="00AC5AB1">
            <w:pPr>
              <w:pStyle w:val="TableParagraph"/>
              <w:kinsoku w:val="0"/>
              <w:overflowPunct w:val="0"/>
              <w:spacing w:line="360" w:lineRule="auto"/>
              <w:ind w:left="102"/>
              <w:contextualSpacing/>
              <w:rPr>
                <w:sz w:val="28"/>
                <w:szCs w:val="28"/>
              </w:rPr>
            </w:pPr>
            <w:proofErr w:type="gramStart"/>
            <w:r>
              <w:rPr>
                <w:sz w:val="28"/>
                <w:szCs w:val="28"/>
              </w:rPr>
              <w:t>зачеты (показ части программы,</w:t>
            </w:r>
            <w:proofErr w:type="gramEnd"/>
          </w:p>
          <w:p w:rsidR="00AC5AB1" w:rsidRDefault="00AC5AB1" w:rsidP="00AC5AB1">
            <w:pPr>
              <w:pStyle w:val="TableParagraph"/>
              <w:kinsoku w:val="0"/>
              <w:overflowPunct w:val="0"/>
              <w:spacing w:line="360" w:lineRule="auto"/>
              <w:ind w:left="102" w:right="548"/>
              <w:contextualSpacing/>
              <w:rPr>
                <w:sz w:val="28"/>
                <w:szCs w:val="28"/>
              </w:rPr>
            </w:pPr>
            <w:r>
              <w:rPr>
                <w:sz w:val="28"/>
                <w:szCs w:val="28"/>
              </w:rPr>
              <w:t>технический зачет), академические концерты, переводные зачеты, экзамены.</w:t>
            </w:r>
          </w:p>
        </w:tc>
      </w:tr>
      <w:tr w:rsidR="00AC5AB1" w:rsidTr="00AC5AB1">
        <w:trPr>
          <w:trHeight w:hRule="exact" w:val="1992"/>
        </w:trPr>
        <w:tc>
          <w:tcPr>
            <w:tcW w:w="2410" w:type="dxa"/>
            <w:tcBorders>
              <w:top w:val="single" w:sz="4" w:space="0" w:color="000000"/>
              <w:left w:val="single" w:sz="4" w:space="0" w:color="000000"/>
              <w:bottom w:val="single" w:sz="4" w:space="0" w:color="000000"/>
              <w:right w:val="single" w:sz="4" w:space="0" w:color="000000"/>
            </w:tcBorders>
            <w:hideMark/>
          </w:tcPr>
          <w:p w:rsidR="00AC5AB1" w:rsidRDefault="00AC5AB1" w:rsidP="00AC5AB1">
            <w:pPr>
              <w:spacing w:after="0" w:line="360" w:lineRule="auto"/>
              <w:ind w:left="187"/>
              <w:contextualSpacing/>
              <w:rPr>
                <w:rFonts w:ascii="Times New Roman" w:hAnsi="Times New Roman"/>
                <w:sz w:val="28"/>
                <w:szCs w:val="28"/>
                <w:lang w:eastAsia="en-US"/>
              </w:rPr>
            </w:pPr>
            <w:r>
              <w:rPr>
                <w:rFonts w:ascii="Times New Roman" w:hAnsi="Times New Roman"/>
                <w:sz w:val="28"/>
                <w:szCs w:val="28"/>
              </w:rPr>
              <w:t xml:space="preserve">Итоговая </w:t>
            </w:r>
          </w:p>
          <w:p w:rsidR="00AC5AB1" w:rsidRDefault="00AC5AB1" w:rsidP="00AC5AB1">
            <w:pPr>
              <w:widowControl w:val="0"/>
              <w:autoSpaceDE w:val="0"/>
              <w:autoSpaceDN w:val="0"/>
              <w:adjustRightInd w:val="0"/>
              <w:spacing w:after="0" w:line="360" w:lineRule="auto"/>
              <w:ind w:left="187"/>
              <w:contextualSpacing/>
              <w:rPr>
                <w:rFonts w:ascii="Times New Roman" w:hAnsi="Times New Roman"/>
                <w:sz w:val="28"/>
                <w:szCs w:val="28"/>
                <w:lang w:eastAsia="en-US"/>
              </w:rPr>
            </w:pPr>
            <w:r>
              <w:rPr>
                <w:rFonts w:ascii="Times New Roman" w:hAnsi="Times New Roman"/>
                <w:sz w:val="28"/>
                <w:szCs w:val="28"/>
              </w:rPr>
              <w:t>аттестация</w:t>
            </w:r>
          </w:p>
        </w:tc>
        <w:tc>
          <w:tcPr>
            <w:tcW w:w="5670" w:type="dxa"/>
            <w:tcBorders>
              <w:top w:val="single" w:sz="4" w:space="0" w:color="000000"/>
              <w:left w:val="single" w:sz="4" w:space="0" w:color="000000"/>
              <w:bottom w:val="single" w:sz="4" w:space="0" w:color="000000"/>
              <w:right w:val="single" w:sz="4" w:space="0" w:color="000000"/>
            </w:tcBorders>
            <w:hideMark/>
          </w:tcPr>
          <w:p w:rsidR="00AC5AB1" w:rsidRDefault="00AC5AB1" w:rsidP="00AC5AB1">
            <w:pPr>
              <w:pStyle w:val="TableParagraph"/>
              <w:tabs>
                <w:tab w:val="left" w:pos="5125"/>
              </w:tabs>
              <w:kinsoku w:val="0"/>
              <w:overflowPunct w:val="0"/>
              <w:spacing w:line="360" w:lineRule="auto"/>
              <w:ind w:left="102"/>
              <w:contextualSpacing/>
              <w:rPr>
                <w:sz w:val="28"/>
                <w:szCs w:val="28"/>
              </w:rPr>
            </w:pPr>
            <w:r>
              <w:rPr>
                <w:sz w:val="28"/>
                <w:szCs w:val="28"/>
              </w:rPr>
              <w:t>определяет уровень и качество освоения</w:t>
            </w:r>
          </w:p>
          <w:p w:rsidR="00AC5AB1" w:rsidRDefault="00AC5AB1" w:rsidP="00AC5AB1">
            <w:pPr>
              <w:pStyle w:val="TableParagraph"/>
              <w:tabs>
                <w:tab w:val="left" w:pos="5125"/>
              </w:tabs>
              <w:kinsoku w:val="0"/>
              <w:overflowPunct w:val="0"/>
              <w:spacing w:line="360" w:lineRule="auto"/>
              <w:ind w:left="102"/>
              <w:contextualSpacing/>
              <w:rPr>
                <w:sz w:val="28"/>
                <w:szCs w:val="28"/>
              </w:rPr>
            </w:pPr>
            <w:r>
              <w:rPr>
                <w:sz w:val="28"/>
                <w:szCs w:val="28"/>
              </w:rPr>
              <w:t>программы учебного предмета</w:t>
            </w:r>
          </w:p>
        </w:tc>
        <w:tc>
          <w:tcPr>
            <w:tcW w:w="2268" w:type="dxa"/>
            <w:tcBorders>
              <w:top w:val="single" w:sz="4" w:space="0" w:color="000000"/>
              <w:left w:val="single" w:sz="4" w:space="0" w:color="000000"/>
              <w:bottom w:val="single" w:sz="4" w:space="0" w:color="000000"/>
              <w:right w:val="single" w:sz="4" w:space="0" w:color="000000"/>
            </w:tcBorders>
            <w:hideMark/>
          </w:tcPr>
          <w:p w:rsidR="00AC5AB1" w:rsidRDefault="00AC5AB1" w:rsidP="00AC5AB1">
            <w:pPr>
              <w:pStyle w:val="TableParagraph"/>
              <w:kinsoku w:val="0"/>
              <w:overflowPunct w:val="0"/>
              <w:spacing w:line="360" w:lineRule="auto"/>
              <w:ind w:left="102" w:right="288"/>
              <w:contextualSpacing/>
              <w:rPr>
                <w:sz w:val="28"/>
                <w:szCs w:val="28"/>
              </w:rPr>
            </w:pPr>
            <w:r>
              <w:rPr>
                <w:sz w:val="28"/>
                <w:szCs w:val="28"/>
              </w:rPr>
              <w:t>экзамен проводится в выпускном пятом классе</w:t>
            </w:r>
          </w:p>
        </w:tc>
      </w:tr>
    </w:tbl>
    <w:p w:rsidR="00AC5AB1" w:rsidRDefault="00AC5AB1" w:rsidP="00AC5AB1">
      <w:pPr>
        <w:pStyle w:val="a5"/>
        <w:kinsoku w:val="0"/>
        <w:overflowPunct w:val="0"/>
        <w:spacing w:line="360" w:lineRule="auto"/>
        <w:ind w:left="0" w:right="55"/>
        <w:contextualSpacing/>
        <w:jc w:val="both"/>
        <w:rPr>
          <w:rFonts w:ascii="Times New Roman" w:hAnsi="Times New Roman"/>
        </w:rPr>
      </w:pPr>
      <w:r>
        <w:rPr>
          <w:rFonts w:ascii="Times New Roman" w:eastAsia="Calibri" w:hAnsi="Times New Roman"/>
          <w:lang w:val="ru-RU" w:eastAsia="en-US"/>
        </w:rPr>
        <w:t xml:space="preserve">           </w:t>
      </w:r>
      <w:r>
        <w:rPr>
          <w:rFonts w:ascii="Times New Roman" w:hAnsi="Times New Roman"/>
          <w:b/>
        </w:rPr>
        <w:t>Контрольные уроки</w:t>
      </w:r>
      <w:r>
        <w:rPr>
          <w:rFonts w:ascii="Times New Roman" w:hAnsi="Times New Roman"/>
        </w:rPr>
        <w:t xml:space="preserve"> направлены на выявление знаний, умений и навыков учащихся в классе по специальности. Они не требуют публичного </w:t>
      </w:r>
      <w:r>
        <w:rPr>
          <w:rFonts w:ascii="Times New Roman" w:hAnsi="Times New Roman"/>
        </w:rPr>
        <w:lastRenderedPageBreak/>
        <w:t xml:space="preserve">исполнения и концертной готовности. Это своего рода проверка навыков самостоятельной работы учащегося, проверка технического роста, проверка степени овладения навыками </w:t>
      </w:r>
      <w:proofErr w:type="spellStart"/>
      <w:r>
        <w:rPr>
          <w:rFonts w:ascii="Times New Roman" w:hAnsi="Times New Roman"/>
        </w:rPr>
        <w:t>музицирования</w:t>
      </w:r>
      <w:proofErr w:type="spellEnd"/>
      <w:r>
        <w:rPr>
          <w:rFonts w:ascii="Times New Roman" w:hAnsi="Times New Roman"/>
        </w:rPr>
        <w:t xml:space="preserve"> (чтение с листа, подбор по слуху, транспонирование), проверка степени готовности учащихся выпускных классов к итоговой аттестации. Контрольные прослушивания проводятся в классе в присутствии комиссии, включая в себя элементы беседы с учащимся, и предполагают обязательное обсуждение рекомендательного характера.</w:t>
      </w:r>
    </w:p>
    <w:p w:rsidR="00AC5AB1" w:rsidRDefault="00AC5AB1" w:rsidP="00AC5AB1">
      <w:pPr>
        <w:pStyle w:val="a5"/>
        <w:kinsoku w:val="0"/>
        <w:overflowPunct w:val="0"/>
        <w:spacing w:line="360" w:lineRule="auto"/>
        <w:ind w:left="0" w:right="282"/>
        <w:contextualSpacing/>
        <w:jc w:val="both"/>
        <w:rPr>
          <w:rFonts w:ascii="Times New Roman" w:hAnsi="Times New Roman"/>
        </w:rPr>
      </w:pPr>
      <w:r>
        <w:rPr>
          <w:rFonts w:ascii="Times New Roman" w:hAnsi="Times New Roman"/>
        </w:rPr>
        <w:t xml:space="preserve">Также преподаватель может сам назначать и проводить контрольные уроки в течение четверти в зависимости от индивидуальной успеваемости ученика, от </w:t>
      </w:r>
      <w:proofErr w:type="spellStart"/>
      <w:r>
        <w:rPr>
          <w:rFonts w:ascii="Times New Roman" w:hAnsi="Times New Roman"/>
        </w:rPr>
        <w:t>этапности</w:t>
      </w:r>
      <w:proofErr w:type="spellEnd"/>
      <w:r>
        <w:rPr>
          <w:rFonts w:ascii="Times New Roman" w:hAnsi="Times New Roman"/>
        </w:rPr>
        <w:t xml:space="preserve"> изучаемой программы с целью повышения мотивации в ученике к учебному процессу.</w:t>
      </w:r>
    </w:p>
    <w:p w:rsidR="00AC5AB1" w:rsidRDefault="00AC5AB1" w:rsidP="00AC5AB1">
      <w:pPr>
        <w:pStyle w:val="a5"/>
        <w:kinsoku w:val="0"/>
        <w:overflowPunct w:val="0"/>
        <w:spacing w:line="360" w:lineRule="auto"/>
        <w:ind w:left="0" w:right="282"/>
        <w:contextualSpacing/>
        <w:jc w:val="both"/>
        <w:rPr>
          <w:rFonts w:ascii="Times New Roman" w:hAnsi="Times New Roman"/>
        </w:rPr>
      </w:pPr>
      <w:r>
        <w:rPr>
          <w:rFonts w:ascii="Times New Roman" w:hAnsi="Times New Roman"/>
        </w:rPr>
        <w:t xml:space="preserve"> Контрольные уроки проводятся в счет аудиторного времени, предусмотренного на учебный предмет.</w:t>
      </w:r>
    </w:p>
    <w:p w:rsidR="00AC5AB1" w:rsidRDefault="00AC5AB1" w:rsidP="00AC5AB1">
      <w:pPr>
        <w:pStyle w:val="a5"/>
        <w:kinsoku w:val="0"/>
        <w:overflowPunct w:val="0"/>
        <w:spacing w:line="360" w:lineRule="auto"/>
        <w:ind w:left="0" w:right="103" w:firstLine="567"/>
        <w:contextualSpacing/>
        <w:jc w:val="both"/>
        <w:rPr>
          <w:rFonts w:ascii="Times New Roman" w:hAnsi="Times New Roman"/>
          <w:lang w:val="ru-RU"/>
        </w:rPr>
      </w:pPr>
      <w:r>
        <w:rPr>
          <w:rFonts w:ascii="Times New Roman" w:hAnsi="Times New Roman"/>
          <w:b/>
        </w:rPr>
        <w:t>Зачеты</w:t>
      </w:r>
      <w:r>
        <w:rPr>
          <w:rFonts w:ascii="Times New Roman" w:hAnsi="Times New Roman"/>
        </w:rPr>
        <w:t xml:space="preserve"> проводятся на завершающих полугодие учебных занятиях в счет аудиторного времени, предусмотренного на учебный предмет, и предполагают публичное исполнение технической или академической программы или ее части в присутствии комиссии. Зачеты дифференцированные, с обязательным методическим обсуждением, носящим рекомендательный характер. </w:t>
      </w:r>
    </w:p>
    <w:p w:rsidR="00AC5AB1" w:rsidRDefault="00AC5AB1" w:rsidP="00AC5AB1">
      <w:pPr>
        <w:pStyle w:val="a5"/>
        <w:kinsoku w:val="0"/>
        <w:overflowPunct w:val="0"/>
        <w:spacing w:line="360" w:lineRule="auto"/>
        <w:ind w:left="0" w:right="103" w:firstLine="567"/>
        <w:contextualSpacing/>
        <w:jc w:val="both"/>
        <w:rPr>
          <w:rFonts w:ascii="Times New Roman" w:hAnsi="Times New Roman"/>
          <w:lang w:val="ru-RU"/>
        </w:rPr>
      </w:pPr>
    </w:p>
    <w:p w:rsidR="00AC5AB1" w:rsidRDefault="00AC5AB1" w:rsidP="00AC5AB1">
      <w:pPr>
        <w:pStyle w:val="a5"/>
        <w:kinsoku w:val="0"/>
        <w:overflowPunct w:val="0"/>
        <w:spacing w:line="360" w:lineRule="auto"/>
        <w:ind w:left="0" w:right="101" w:firstLine="567"/>
        <w:contextualSpacing/>
        <w:jc w:val="both"/>
        <w:rPr>
          <w:rFonts w:ascii="Times New Roman" w:hAnsi="Times New Roman"/>
        </w:rPr>
      </w:pPr>
      <w:r>
        <w:rPr>
          <w:rFonts w:ascii="Times New Roman" w:hAnsi="Times New Roman"/>
          <w:b/>
        </w:rPr>
        <w:t>Академические концерты</w:t>
      </w:r>
      <w:r>
        <w:rPr>
          <w:rFonts w:ascii="Times New Roman" w:hAnsi="Times New Roman"/>
        </w:rPr>
        <w:t xml:space="preserve"> предполагают те же требования, что и зачеты, но они представляют собой публичное (на сцене) исполнение учебной программы или ее части в присутствии комиссии, родителей, учащихся и других слушателей. Для академического концерта преподаватель должен подготовить с учеником 2-3 произведения. Выступление ученика обязательно должно быть с оценкой.</w:t>
      </w:r>
    </w:p>
    <w:p w:rsidR="00AC5AB1" w:rsidRDefault="00AC5AB1" w:rsidP="00AC5AB1">
      <w:pPr>
        <w:pStyle w:val="a5"/>
        <w:kinsoku w:val="0"/>
        <w:overflowPunct w:val="0"/>
        <w:spacing w:line="360" w:lineRule="auto"/>
        <w:ind w:left="0" w:right="100" w:firstLine="567"/>
        <w:contextualSpacing/>
        <w:jc w:val="both"/>
        <w:rPr>
          <w:rFonts w:ascii="Times New Roman" w:hAnsi="Times New Roman"/>
        </w:rPr>
      </w:pPr>
      <w:r>
        <w:rPr>
          <w:rFonts w:ascii="Times New Roman" w:hAnsi="Times New Roman"/>
          <w:b/>
        </w:rPr>
        <w:t>Переводные экзамены</w:t>
      </w:r>
      <w:r>
        <w:rPr>
          <w:rFonts w:ascii="Times New Roman" w:hAnsi="Times New Roman"/>
        </w:rPr>
        <w:t xml:space="preserve"> проводятся в конце каждого учебного года. Исполнение полной программы демонстрирует уровень освоения программы данного года обучения. Переводной экзамен проводится с </w:t>
      </w:r>
      <w:r>
        <w:rPr>
          <w:rFonts w:ascii="Times New Roman" w:hAnsi="Times New Roman"/>
        </w:rPr>
        <w:lastRenderedPageBreak/>
        <w:t>применением дифференцированных систем оценок, завершаясь обязательным методическим обсуждением. Экзамены проводятся за пределами аудиторных учебных занятий. Учащийся, освоивший в полном объеме программу, переводится в следующий класс.</w:t>
      </w:r>
    </w:p>
    <w:p w:rsidR="00AC5AB1" w:rsidRDefault="00AC5AB1" w:rsidP="00AC5AB1">
      <w:pPr>
        <w:pStyle w:val="a5"/>
        <w:kinsoku w:val="0"/>
        <w:overflowPunct w:val="0"/>
        <w:spacing w:line="360" w:lineRule="auto"/>
        <w:ind w:left="0" w:right="103" w:firstLine="567"/>
        <w:contextualSpacing/>
        <w:jc w:val="both"/>
        <w:rPr>
          <w:rFonts w:ascii="Times New Roman" w:hAnsi="Times New Roman"/>
          <w:lang w:val="ru-RU"/>
        </w:rPr>
      </w:pPr>
      <w:r>
        <w:rPr>
          <w:rFonts w:ascii="Times New Roman" w:hAnsi="Times New Roman"/>
          <w:b/>
        </w:rPr>
        <w:t>Итоговая аттестация</w:t>
      </w:r>
      <w:r>
        <w:rPr>
          <w:rFonts w:ascii="Times New Roman" w:hAnsi="Times New Roman"/>
        </w:rPr>
        <w:t xml:space="preserve"> </w:t>
      </w:r>
      <w:r>
        <w:rPr>
          <w:rFonts w:ascii="Times New Roman" w:hAnsi="Times New Roman"/>
          <w:b/>
          <w:bCs/>
        </w:rPr>
        <w:t>(</w:t>
      </w:r>
      <w:r>
        <w:rPr>
          <w:rFonts w:ascii="Times New Roman" w:hAnsi="Times New Roman"/>
        </w:rPr>
        <w:t>экзамен) определяет уровень и качество освоения образовательной программы. Экзамен проводится в выпускных классах</w:t>
      </w:r>
      <w:r>
        <w:rPr>
          <w:rFonts w:ascii="Times New Roman" w:hAnsi="Times New Roman"/>
          <w:lang w:val="ru-RU"/>
        </w:rPr>
        <w:t xml:space="preserve"> </w:t>
      </w:r>
      <w:r>
        <w:rPr>
          <w:rFonts w:ascii="Times New Roman" w:hAnsi="Times New Roman"/>
        </w:rPr>
        <w:t xml:space="preserve"> в соответствии с действующими учебными планами. Итоговая аттестация проводится по утвержденному директором школы расписанию.</w:t>
      </w:r>
    </w:p>
    <w:p w:rsidR="00AC5AB1" w:rsidRDefault="00AC5AB1" w:rsidP="00AC5AB1">
      <w:pPr>
        <w:pStyle w:val="a5"/>
        <w:kinsoku w:val="0"/>
        <w:overflowPunct w:val="0"/>
        <w:spacing w:line="360" w:lineRule="auto"/>
        <w:ind w:left="0" w:right="103" w:firstLine="567"/>
        <w:contextualSpacing/>
        <w:jc w:val="both"/>
        <w:rPr>
          <w:rFonts w:ascii="Times New Roman" w:hAnsi="Times New Roman"/>
          <w:lang w:val="ru-RU"/>
        </w:rPr>
      </w:pPr>
    </w:p>
    <w:p w:rsidR="00AC5AB1" w:rsidRDefault="00AC5AB1" w:rsidP="00AC5AB1">
      <w:pPr>
        <w:pStyle w:val="a5"/>
        <w:tabs>
          <w:tab w:val="left" w:pos="700"/>
        </w:tabs>
        <w:kinsoku w:val="0"/>
        <w:overflowPunct w:val="0"/>
        <w:spacing w:line="360" w:lineRule="auto"/>
        <w:ind w:left="0"/>
        <w:contextualSpacing/>
        <w:rPr>
          <w:rFonts w:ascii="Times New Roman" w:hAnsi="Times New Roman"/>
          <w:b/>
        </w:rPr>
      </w:pPr>
      <w:r>
        <w:rPr>
          <w:rFonts w:ascii="Times New Roman" w:hAnsi="Times New Roman"/>
          <w:b/>
        </w:rPr>
        <w:t>2. Критерии оценок</w:t>
      </w:r>
    </w:p>
    <w:p w:rsidR="00AC5AB1" w:rsidRDefault="00AC5AB1" w:rsidP="00AC5AB1">
      <w:pPr>
        <w:pStyle w:val="a5"/>
        <w:kinsoku w:val="0"/>
        <w:overflowPunct w:val="0"/>
        <w:spacing w:line="360" w:lineRule="auto"/>
        <w:ind w:left="0" w:right="102"/>
        <w:contextualSpacing/>
        <w:jc w:val="both"/>
        <w:rPr>
          <w:rFonts w:ascii="Times New Roman" w:hAnsi="Times New Roman"/>
        </w:rPr>
      </w:pPr>
      <w:r>
        <w:rPr>
          <w:rFonts w:ascii="Times New Roman" w:hAnsi="Times New Roman"/>
        </w:rPr>
        <w:t>Для аттестации обучающихся создаются фонды оценочных средств, включающие методы контроля, позволяющие оценить приобретенные знания, умения, навыки. По итогам исполнения выставляются оценки по пятибалльной шкале.</w:t>
      </w:r>
      <w:r>
        <w:rPr>
          <w:rFonts w:ascii="Times New Roman" w:hAnsi="Times New Roman"/>
          <w:b/>
          <w:lang w:val="ru-RU"/>
        </w:rPr>
        <w:t xml:space="preserve"> </w:t>
      </w:r>
    </w:p>
    <w:tbl>
      <w:tblPr>
        <w:tblW w:w="9705" w:type="dxa"/>
        <w:tblInd w:w="102" w:type="dxa"/>
        <w:tblLayout w:type="fixed"/>
        <w:tblCellMar>
          <w:left w:w="0" w:type="dxa"/>
          <w:right w:w="0" w:type="dxa"/>
        </w:tblCellMar>
        <w:tblLook w:val="04A0"/>
      </w:tblPr>
      <w:tblGrid>
        <w:gridCol w:w="3450"/>
        <w:gridCol w:w="6255"/>
      </w:tblGrid>
      <w:tr w:rsidR="00AC5AB1" w:rsidTr="00AC5AB1">
        <w:trPr>
          <w:trHeight w:hRule="exact" w:val="819"/>
        </w:trPr>
        <w:tc>
          <w:tcPr>
            <w:tcW w:w="3447" w:type="dxa"/>
            <w:tcBorders>
              <w:top w:val="single" w:sz="4" w:space="0" w:color="000000"/>
              <w:left w:val="single" w:sz="4" w:space="0" w:color="000000"/>
              <w:bottom w:val="single" w:sz="4" w:space="0" w:color="000000"/>
              <w:right w:val="single" w:sz="4" w:space="0" w:color="000000"/>
            </w:tcBorders>
            <w:hideMark/>
          </w:tcPr>
          <w:p w:rsidR="00AC5AB1" w:rsidRDefault="00AC5AB1" w:rsidP="00AC5AB1">
            <w:pPr>
              <w:pStyle w:val="TableParagraph"/>
              <w:kinsoku w:val="0"/>
              <w:overflowPunct w:val="0"/>
              <w:spacing w:line="360" w:lineRule="auto"/>
              <w:rPr>
                <w:sz w:val="28"/>
                <w:szCs w:val="28"/>
              </w:rPr>
            </w:pPr>
            <w:r>
              <w:rPr>
                <w:sz w:val="28"/>
                <w:szCs w:val="28"/>
              </w:rPr>
              <w:t xml:space="preserve"> Оценка</w:t>
            </w:r>
          </w:p>
        </w:tc>
        <w:tc>
          <w:tcPr>
            <w:tcW w:w="6249" w:type="dxa"/>
            <w:tcBorders>
              <w:top w:val="single" w:sz="4" w:space="0" w:color="000000"/>
              <w:left w:val="single" w:sz="4" w:space="0" w:color="000000"/>
              <w:bottom w:val="single" w:sz="4" w:space="0" w:color="000000"/>
              <w:right w:val="single" w:sz="4" w:space="0" w:color="000000"/>
            </w:tcBorders>
            <w:hideMark/>
          </w:tcPr>
          <w:p w:rsidR="00AC5AB1" w:rsidRDefault="00AC5AB1" w:rsidP="00AC5AB1">
            <w:pPr>
              <w:pStyle w:val="TableParagraph"/>
              <w:kinsoku w:val="0"/>
              <w:overflowPunct w:val="0"/>
              <w:spacing w:line="360" w:lineRule="auto"/>
              <w:ind w:left="102"/>
              <w:contextualSpacing/>
              <w:rPr>
                <w:sz w:val="28"/>
                <w:szCs w:val="28"/>
              </w:rPr>
            </w:pPr>
            <w:r>
              <w:rPr>
                <w:sz w:val="28"/>
                <w:szCs w:val="28"/>
              </w:rPr>
              <w:t>Критерии оценивания исполнения</w:t>
            </w:r>
          </w:p>
        </w:tc>
      </w:tr>
      <w:tr w:rsidR="00AC5AB1" w:rsidTr="00AC5AB1">
        <w:trPr>
          <w:trHeight w:hRule="exact" w:val="2856"/>
        </w:trPr>
        <w:tc>
          <w:tcPr>
            <w:tcW w:w="3447" w:type="dxa"/>
            <w:tcBorders>
              <w:top w:val="single" w:sz="4" w:space="0" w:color="000000"/>
              <w:left w:val="single" w:sz="4" w:space="0" w:color="000000"/>
              <w:bottom w:val="single" w:sz="4" w:space="0" w:color="000000"/>
              <w:right w:val="single" w:sz="4" w:space="0" w:color="000000"/>
            </w:tcBorders>
            <w:hideMark/>
          </w:tcPr>
          <w:p w:rsidR="00AC5AB1" w:rsidRDefault="00AC5AB1" w:rsidP="00AC5AB1">
            <w:pPr>
              <w:pStyle w:val="TableParagraph"/>
              <w:kinsoku w:val="0"/>
              <w:overflowPunct w:val="0"/>
              <w:spacing w:line="360" w:lineRule="auto"/>
              <w:ind w:left="102"/>
              <w:contextualSpacing/>
              <w:rPr>
                <w:sz w:val="28"/>
                <w:szCs w:val="28"/>
              </w:rPr>
            </w:pPr>
            <w:r>
              <w:rPr>
                <w:b/>
                <w:bCs/>
                <w:sz w:val="28"/>
                <w:szCs w:val="28"/>
              </w:rPr>
              <w:t>5 («</w:t>
            </w:r>
            <w:r>
              <w:rPr>
                <w:sz w:val="28"/>
                <w:szCs w:val="28"/>
              </w:rPr>
              <w:t>отлично</w:t>
            </w:r>
            <w:r>
              <w:rPr>
                <w:b/>
                <w:bCs/>
                <w:sz w:val="28"/>
                <w:szCs w:val="28"/>
              </w:rPr>
              <w:t>»)</w:t>
            </w:r>
          </w:p>
        </w:tc>
        <w:tc>
          <w:tcPr>
            <w:tcW w:w="6249" w:type="dxa"/>
            <w:tcBorders>
              <w:top w:val="single" w:sz="4" w:space="0" w:color="000000"/>
              <w:left w:val="single" w:sz="4" w:space="0" w:color="000000"/>
              <w:bottom w:val="single" w:sz="4" w:space="0" w:color="000000"/>
              <w:right w:val="single" w:sz="4" w:space="0" w:color="000000"/>
            </w:tcBorders>
            <w:hideMark/>
          </w:tcPr>
          <w:p w:rsidR="00AC5AB1" w:rsidRDefault="00AC5AB1" w:rsidP="00AC5AB1">
            <w:pPr>
              <w:pStyle w:val="TableParagraph"/>
              <w:kinsoku w:val="0"/>
              <w:overflowPunct w:val="0"/>
              <w:spacing w:line="360" w:lineRule="auto"/>
              <w:ind w:left="102" w:right="100"/>
              <w:contextualSpacing/>
              <w:jc w:val="both"/>
              <w:rPr>
                <w:sz w:val="28"/>
                <w:szCs w:val="28"/>
              </w:rPr>
            </w:pPr>
            <w:r>
              <w:rPr>
                <w:sz w:val="28"/>
                <w:szCs w:val="28"/>
              </w:rPr>
              <w:t>Яркая, осмысленная игра, выразительная</w:t>
            </w:r>
          </w:p>
          <w:p w:rsidR="00AC5AB1" w:rsidRDefault="00AC5AB1" w:rsidP="00AC5AB1">
            <w:pPr>
              <w:pStyle w:val="TableParagraph"/>
              <w:tabs>
                <w:tab w:val="left" w:pos="560"/>
                <w:tab w:val="left" w:pos="2619"/>
                <w:tab w:val="left" w:pos="4112"/>
                <w:tab w:val="left" w:pos="5475"/>
              </w:tabs>
              <w:kinsoku w:val="0"/>
              <w:overflowPunct w:val="0"/>
              <w:spacing w:line="360" w:lineRule="auto"/>
              <w:ind w:left="102"/>
              <w:contextualSpacing/>
              <w:rPr>
                <w:sz w:val="28"/>
                <w:szCs w:val="28"/>
              </w:rPr>
            </w:pPr>
            <w:r>
              <w:rPr>
                <w:sz w:val="28"/>
                <w:szCs w:val="28"/>
              </w:rPr>
              <w:t xml:space="preserve">динамика; текст сыгран безукоризненно. Использован богатый арсенал выразительных средств, владение исполнительской техникой и </w:t>
            </w:r>
            <w:proofErr w:type="spellStart"/>
            <w:r>
              <w:rPr>
                <w:sz w:val="28"/>
                <w:szCs w:val="28"/>
              </w:rPr>
              <w:t>звуковедением</w:t>
            </w:r>
            <w:proofErr w:type="spellEnd"/>
            <w:r>
              <w:rPr>
                <w:sz w:val="28"/>
                <w:szCs w:val="28"/>
              </w:rPr>
              <w:t xml:space="preserve"> позволяет говорить о высоком художественном уровне игры.</w:t>
            </w:r>
          </w:p>
        </w:tc>
      </w:tr>
      <w:tr w:rsidR="00AC5AB1" w:rsidTr="00AC5AB1">
        <w:trPr>
          <w:trHeight w:hRule="exact" w:val="2884"/>
        </w:trPr>
        <w:tc>
          <w:tcPr>
            <w:tcW w:w="3447" w:type="dxa"/>
            <w:tcBorders>
              <w:top w:val="single" w:sz="4" w:space="0" w:color="000000"/>
              <w:left w:val="single" w:sz="4" w:space="0" w:color="000000"/>
              <w:bottom w:val="single" w:sz="4" w:space="0" w:color="000000"/>
              <w:right w:val="single" w:sz="4" w:space="0" w:color="000000"/>
            </w:tcBorders>
            <w:hideMark/>
          </w:tcPr>
          <w:p w:rsidR="00AC5AB1" w:rsidRDefault="00AC5AB1" w:rsidP="00AC5AB1">
            <w:pPr>
              <w:pStyle w:val="TableParagraph"/>
              <w:kinsoku w:val="0"/>
              <w:overflowPunct w:val="0"/>
              <w:spacing w:line="360" w:lineRule="auto"/>
              <w:ind w:left="102"/>
              <w:contextualSpacing/>
              <w:rPr>
                <w:b/>
                <w:bCs/>
                <w:sz w:val="28"/>
                <w:szCs w:val="28"/>
              </w:rPr>
            </w:pPr>
            <w:r>
              <w:rPr>
                <w:b/>
                <w:bCs/>
                <w:sz w:val="28"/>
                <w:szCs w:val="28"/>
              </w:rPr>
              <w:t>4 («</w:t>
            </w:r>
            <w:r>
              <w:rPr>
                <w:sz w:val="28"/>
                <w:szCs w:val="28"/>
              </w:rPr>
              <w:t>хорошо</w:t>
            </w:r>
            <w:r>
              <w:rPr>
                <w:b/>
                <w:bCs/>
                <w:sz w:val="28"/>
                <w:szCs w:val="28"/>
              </w:rPr>
              <w:t>»)</w:t>
            </w:r>
          </w:p>
        </w:tc>
        <w:tc>
          <w:tcPr>
            <w:tcW w:w="6249" w:type="dxa"/>
            <w:tcBorders>
              <w:top w:val="single" w:sz="4" w:space="0" w:color="000000"/>
              <w:left w:val="single" w:sz="4" w:space="0" w:color="000000"/>
              <w:bottom w:val="single" w:sz="4" w:space="0" w:color="000000"/>
              <w:right w:val="single" w:sz="4" w:space="0" w:color="000000"/>
            </w:tcBorders>
            <w:hideMark/>
          </w:tcPr>
          <w:p w:rsidR="00AC5AB1" w:rsidRDefault="00AC5AB1" w:rsidP="00AC5AB1">
            <w:pPr>
              <w:pStyle w:val="TableParagraph"/>
              <w:kinsoku w:val="0"/>
              <w:overflowPunct w:val="0"/>
              <w:spacing w:line="360" w:lineRule="auto"/>
              <w:ind w:left="102" w:right="99"/>
              <w:contextualSpacing/>
              <w:jc w:val="both"/>
              <w:rPr>
                <w:sz w:val="28"/>
                <w:szCs w:val="28"/>
              </w:rPr>
            </w:pPr>
            <w:r>
              <w:rPr>
                <w:sz w:val="28"/>
                <w:szCs w:val="28"/>
              </w:rPr>
              <w:t>Игра с ясной художественно-музыкальной трактовкой, но не все технически проработано, определенное количество погрешностей не дает возможность оценить «отлично». Интонационная и ритмическая игра может носить неопределенный характер.</w:t>
            </w:r>
          </w:p>
        </w:tc>
      </w:tr>
      <w:tr w:rsidR="00AC5AB1" w:rsidTr="00AC5AB1">
        <w:trPr>
          <w:trHeight w:hRule="exact" w:val="4388"/>
        </w:trPr>
        <w:tc>
          <w:tcPr>
            <w:tcW w:w="3447" w:type="dxa"/>
            <w:tcBorders>
              <w:top w:val="single" w:sz="4" w:space="0" w:color="000000"/>
              <w:left w:val="single" w:sz="4" w:space="0" w:color="000000"/>
              <w:bottom w:val="single" w:sz="4" w:space="0" w:color="000000"/>
              <w:right w:val="single" w:sz="4" w:space="0" w:color="000000"/>
            </w:tcBorders>
            <w:hideMark/>
          </w:tcPr>
          <w:p w:rsidR="00AC5AB1" w:rsidRDefault="00AC5AB1" w:rsidP="00AC5AB1">
            <w:pPr>
              <w:pStyle w:val="TableParagraph"/>
              <w:kinsoku w:val="0"/>
              <w:overflowPunct w:val="0"/>
              <w:spacing w:line="360" w:lineRule="auto"/>
              <w:ind w:left="102"/>
              <w:contextualSpacing/>
              <w:rPr>
                <w:b/>
                <w:bCs/>
                <w:sz w:val="28"/>
                <w:szCs w:val="28"/>
              </w:rPr>
            </w:pPr>
            <w:r>
              <w:rPr>
                <w:b/>
                <w:bCs/>
                <w:sz w:val="28"/>
                <w:szCs w:val="28"/>
              </w:rPr>
              <w:lastRenderedPageBreak/>
              <w:t>3 («</w:t>
            </w:r>
            <w:r>
              <w:rPr>
                <w:sz w:val="28"/>
                <w:szCs w:val="28"/>
              </w:rPr>
              <w:t>удовлетворительно</w:t>
            </w:r>
            <w:r>
              <w:rPr>
                <w:b/>
                <w:bCs/>
                <w:sz w:val="28"/>
                <w:szCs w:val="28"/>
              </w:rPr>
              <w:t>»)</w:t>
            </w:r>
          </w:p>
        </w:tc>
        <w:tc>
          <w:tcPr>
            <w:tcW w:w="6249" w:type="dxa"/>
            <w:tcBorders>
              <w:top w:val="single" w:sz="4" w:space="0" w:color="000000"/>
              <w:left w:val="single" w:sz="4" w:space="0" w:color="000000"/>
              <w:bottom w:val="single" w:sz="4" w:space="0" w:color="000000"/>
              <w:right w:val="single" w:sz="4" w:space="0" w:color="000000"/>
            </w:tcBorders>
            <w:hideMark/>
          </w:tcPr>
          <w:p w:rsidR="00AC5AB1" w:rsidRDefault="00AC5AB1" w:rsidP="00AC5AB1">
            <w:pPr>
              <w:pStyle w:val="TableParagraph"/>
              <w:kinsoku w:val="0"/>
              <w:overflowPunct w:val="0"/>
              <w:spacing w:line="360" w:lineRule="auto"/>
              <w:ind w:left="102" w:right="99"/>
              <w:contextualSpacing/>
              <w:jc w:val="both"/>
              <w:rPr>
                <w:sz w:val="28"/>
                <w:szCs w:val="28"/>
              </w:rPr>
            </w:pPr>
            <w:r>
              <w:rPr>
                <w:sz w:val="28"/>
                <w:szCs w:val="28"/>
              </w:rPr>
              <w:t>Средний технический уровень подготовки, бедный, недостаточный штриховой арсенал, определенные проблемы в исполнительском аппарате мешают донести до слушателя художественный замысел произведения. Можно говорить о том, что качество исполняемой программы в данном случае зависело от времени, потраченном на работу дома или отсутствии интереса у ученика к занятиям музыкой.</w:t>
            </w:r>
          </w:p>
        </w:tc>
      </w:tr>
      <w:tr w:rsidR="00AC5AB1" w:rsidTr="00AC5AB1">
        <w:trPr>
          <w:trHeight w:hRule="exact" w:val="2113"/>
        </w:trPr>
        <w:tc>
          <w:tcPr>
            <w:tcW w:w="3447" w:type="dxa"/>
            <w:tcBorders>
              <w:top w:val="single" w:sz="4" w:space="0" w:color="000000"/>
              <w:left w:val="single" w:sz="4" w:space="0" w:color="000000"/>
              <w:bottom w:val="single" w:sz="4" w:space="0" w:color="000000"/>
              <w:right w:val="single" w:sz="4" w:space="0" w:color="000000"/>
            </w:tcBorders>
            <w:hideMark/>
          </w:tcPr>
          <w:p w:rsidR="00AC5AB1" w:rsidRDefault="00AC5AB1" w:rsidP="00AC5AB1">
            <w:pPr>
              <w:pStyle w:val="TableParagraph"/>
              <w:kinsoku w:val="0"/>
              <w:overflowPunct w:val="0"/>
              <w:spacing w:line="360" w:lineRule="auto"/>
              <w:ind w:left="102"/>
              <w:contextualSpacing/>
              <w:rPr>
                <w:sz w:val="28"/>
                <w:szCs w:val="28"/>
              </w:rPr>
            </w:pPr>
            <w:r>
              <w:rPr>
                <w:b/>
                <w:bCs/>
                <w:sz w:val="28"/>
                <w:szCs w:val="28"/>
              </w:rPr>
              <w:t>2 («</w:t>
            </w:r>
            <w:r>
              <w:rPr>
                <w:sz w:val="28"/>
                <w:szCs w:val="28"/>
              </w:rPr>
              <w:t>неудовлетворительно</w:t>
            </w:r>
            <w:r>
              <w:rPr>
                <w:b/>
                <w:bCs/>
                <w:sz w:val="28"/>
                <w:szCs w:val="28"/>
              </w:rPr>
              <w:t>»)</w:t>
            </w:r>
          </w:p>
        </w:tc>
        <w:tc>
          <w:tcPr>
            <w:tcW w:w="6249" w:type="dxa"/>
            <w:tcBorders>
              <w:top w:val="single" w:sz="4" w:space="0" w:color="000000"/>
              <w:left w:val="single" w:sz="4" w:space="0" w:color="000000"/>
              <w:bottom w:val="single" w:sz="4" w:space="0" w:color="000000"/>
              <w:right w:val="single" w:sz="4" w:space="0" w:color="000000"/>
            </w:tcBorders>
            <w:hideMark/>
          </w:tcPr>
          <w:p w:rsidR="00AC5AB1" w:rsidRDefault="00AC5AB1" w:rsidP="00AC5AB1">
            <w:pPr>
              <w:pStyle w:val="TableParagraph"/>
              <w:kinsoku w:val="0"/>
              <w:overflowPunct w:val="0"/>
              <w:spacing w:line="360" w:lineRule="auto"/>
              <w:ind w:left="102" w:right="99"/>
              <w:contextualSpacing/>
              <w:jc w:val="both"/>
              <w:rPr>
                <w:sz w:val="28"/>
                <w:szCs w:val="28"/>
              </w:rPr>
            </w:pPr>
            <w:r>
              <w:rPr>
                <w:sz w:val="28"/>
                <w:szCs w:val="28"/>
              </w:rPr>
              <w:t xml:space="preserve">Исполнение с частыми остановками, однообразной динамикой, без элементов фразировки, интонирования, без личного участия самого ученика в процессе </w:t>
            </w:r>
            <w:proofErr w:type="spellStart"/>
            <w:r>
              <w:rPr>
                <w:sz w:val="28"/>
                <w:szCs w:val="28"/>
              </w:rPr>
              <w:t>музицирования</w:t>
            </w:r>
            <w:proofErr w:type="spellEnd"/>
            <w:r>
              <w:rPr>
                <w:sz w:val="28"/>
                <w:szCs w:val="28"/>
              </w:rPr>
              <w:t>.</w:t>
            </w:r>
          </w:p>
        </w:tc>
      </w:tr>
      <w:tr w:rsidR="00AC5AB1" w:rsidTr="00AC5AB1">
        <w:trPr>
          <w:trHeight w:hRule="exact" w:val="1006"/>
        </w:trPr>
        <w:tc>
          <w:tcPr>
            <w:tcW w:w="3447" w:type="dxa"/>
            <w:tcBorders>
              <w:top w:val="single" w:sz="4" w:space="0" w:color="000000"/>
              <w:left w:val="single" w:sz="4" w:space="0" w:color="000000"/>
              <w:bottom w:val="single" w:sz="4" w:space="0" w:color="000000"/>
              <w:right w:val="single" w:sz="4" w:space="0" w:color="000000"/>
            </w:tcBorders>
            <w:hideMark/>
          </w:tcPr>
          <w:p w:rsidR="00AC5AB1" w:rsidRDefault="00AC5AB1" w:rsidP="00AC5AB1">
            <w:pPr>
              <w:pStyle w:val="TableParagraph"/>
              <w:kinsoku w:val="0"/>
              <w:overflowPunct w:val="0"/>
              <w:spacing w:line="360" w:lineRule="auto"/>
              <w:ind w:left="102"/>
              <w:contextualSpacing/>
              <w:rPr>
                <w:sz w:val="28"/>
                <w:szCs w:val="28"/>
              </w:rPr>
            </w:pPr>
            <w:r>
              <w:rPr>
                <w:sz w:val="28"/>
                <w:szCs w:val="28"/>
              </w:rPr>
              <w:t xml:space="preserve">Зачет </w:t>
            </w:r>
            <w:r>
              <w:rPr>
                <w:b/>
                <w:bCs/>
                <w:sz w:val="28"/>
                <w:szCs w:val="28"/>
              </w:rPr>
              <w:t>(</w:t>
            </w:r>
            <w:r>
              <w:rPr>
                <w:sz w:val="28"/>
                <w:szCs w:val="28"/>
              </w:rPr>
              <w:t>без оценки</w:t>
            </w:r>
            <w:r>
              <w:rPr>
                <w:b/>
                <w:bCs/>
                <w:sz w:val="28"/>
                <w:szCs w:val="28"/>
              </w:rPr>
              <w:t>)</w:t>
            </w:r>
          </w:p>
        </w:tc>
        <w:tc>
          <w:tcPr>
            <w:tcW w:w="6249" w:type="dxa"/>
            <w:tcBorders>
              <w:top w:val="single" w:sz="4" w:space="0" w:color="000000"/>
              <w:left w:val="single" w:sz="4" w:space="0" w:color="000000"/>
              <w:bottom w:val="single" w:sz="4" w:space="0" w:color="000000"/>
              <w:right w:val="single" w:sz="4" w:space="0" w:color="000000"/>
            </w:tcBorders>
            <w:hideMark/>
          </w:tcPr>
          <w:p w:rsidR="00AC5AB1" w:rsidRDefault="00AC5AB1" w:rsidP="00AC5AB1">
            <w:pPr>
              <w:pStyle w:val="TableParagraph"/>
              <w:kinsoku w:val="0"/>
              <w:overflowPunct w:val="0"/>
              <w:spacing w:line="360" w:lineRule="auto"/>
              <w:ind w:left="102"/>
              <w:contextualSpacing/>
              <w:rPr>
                <w:sz w:val="28"/>
                <w:szCs w:val="28"/>
              </w:rPr>
            </w:pPr>
            <w:r>
              <w:rPr>
                <w:sz w:val="28"/>
                <w:szCs w:val="28"/>
              </w:rPr>
              <w:t xml:space="preserve">Отражает достаточный уровень подготовки </w:t>
            </w:r>
          </w:p>
          <w:p w:rsidR="00AC5AB1" w:rsidRDefault="00AC5AB1" w:rsidP="00AC5AB1">
            <w:pPr>
              <w:pStyle w:val="TableParagraph"/>
              <w:kinsoku w:val="0"/>
              <w:overflowPunct w:val="0"/>
              <w:spacing w:line="360" w:lineRule="auto"/>
              <w:ind w:left="102"/>
              <w:contextualSpacing/>
              <w:rPr>
                <w:sz w:val="28"/>
                <w:szCs w:val="28"/>
              </w:rPr>
            </w:pPr>
            <w:r>
              <w:rPr>
                <w:sz w:val="28"/>
                <w:szCs w:val="28"/>
              </w:rPr>
              <w:t>исполнения на данном этапе обучения.</w:t>
            </w:r>
          </w:p>
        </w:tc>
      </w:tr>
    </w:tbl>
    <w:p w:rsidR="00AC5AB1" w:rsidRDefault="00AC5AB1" w:rsidP="00AC5AB1">
      <w:pPr>
        <w:pStyle w:val="a5"/>
        <w:kinsoku w:val="0"/>
        <w:overflowPunct w:val="0"/>
        <w:spacing w:line="360" w:lineRule="auto"/>
        <w:ind w:left="0" w:right="102" w:firstLine="567"/>
        <w:contextualSpacing/>
        <w:jc w:val="both"/>
        <w:rPr>
          <w:rFonts w:ascii="Times New Roman" w:hAnsi="Times New Roman"/>
          <w:lang w:val="ru-RU"/>
        </w:rPr>
      </w:pPr>
    </w:p>
    <w:p w:rsidR="00AC5AB1" w:rsidRDefault="00AC5AB1" w:rsidP="00AC5AB1">
      <w:pPr>
        <w:pStyle w:val="a5"/>
        <w:kinsoku w:val="0"/>
        <w:overflowPunct w:val="0"/>
        <w:spacing w:line="360" w:lineRule="auto"/>
        <w:ind w:left="0" w:right="102" w:firstLine="567"/>
        <w:contextualSpacing/>
        <w:jc w:val="both"/>
        <w:rPr>
          <w:rFonts w:ascii="Times New Roman" w:hAnsi="Times New Roman"/>
        </w:rPr>
      </w:pPr>
      <w:r>
        <w:rPr>
          <w:rFonts w:ascii="Times New Roman" w:hAnsi="Times New Roman"/>
        </w:rPr>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w:t>
      </w:r>
    </w:p>
    <w:p w:rsidR="00AC5AB1" w:rsidRDefault="00AC5AB1" w:rsidP="00AC5AB1">
      <w:pPr>
        <w:pStyle w:val="a5"/>
        <w:kinsoku w:val="0"/>
        <w:overflowPunct w:val="0"/>
        <w:spacing w:line="360" w:lineRule="auto"/>
        <w:ind w:left="0" w:right="120" w:firstLine="567"/>
        <w:contextualSpacing/>
        <w:jc w:val="both"/>
        <w:rPr>
          <w:rFonts w:ascii="Times New Roman" w:hAnsi="Times New Roman"/>
        </w:rPr>
      </w:pPr>
      <w:r>
        <w:rPr>
          <w:rFonts w:ascii="Times New Roman" w:hAnsi="Times New Roman"/>
        </w:rPr>
        <w:t>Фонды оценочных средств должны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w:t>
      </w:r>
    </w:p>
    <w:p w:rsidR="00AC5AB1" w:rsidRDefault="00AC5AB1" w:rsidP="00AC5AB1">
      <w:pPr>
        <w:pStyle w:val="a5"/>
        <w:tabs>
          <w:tab w:val="left" w:pos="142"/>
        </w:tabs>
        <w:kinsoku w:val="0"/>
        <w:overflowPunct w:val="0"/>
        <w:spacing w:line="360" w:lineRule="auto"/>
        <w:ind w:left="0" w:right="123" w:firstLine="567"/>
        <w:contextualSpacing/>
        <w:jc w:val="both"/>
        <w:rPr>
          <w:rFonts w:ascii="Times New Roman" w:hAnsi="Times New Roman"/>
        </w:rPr>
      </w:pPr>
      <w:r>
        <w:rPr>
          <w:rFonts w:ascii="Times New Roman" w:hAnsi="Times New Roman"/>
        </w:rPr>
        <w:t>При выведении итоговой (переводной) оценки учитываются следующие параметры:</w:t>
      </w:r>
    </w:p>
    <w:p w:rsidR="00AC5AB1" w:rsidRDefault="00AC5AB1" w:rsidP="00AC5AB1">
      <w:pPr>
        <w:pStyle w:val="a5"/>
        <w:tabs>
          <w:tab w:val="left" w:pos="142"/>
          <w:tab w:val="left" w:pos="1526"/>
        </w:tabs>
        <w:kinsoku w:val="0"/>
        <w:overflowPunct w:val="0"/>
        <w:spacing w:line="360" w:lineRule="auto"/>
        <w:ind w:left="0" w:firstLine="567"/>
        <w:contextualSpacing/>
        <w:rPr>
          <w:rFonts w:ascii="Times New Roman" w:hAnsi="Times New Roman"/>
        </w:rPr>
      </w:pPr>
      <w:r>
        <w:rPr>
          <w:rFonts w:ascii="Times New Roman" w:hAnsi="Times New Roman"/>
        </w:rPr>
        <w:t>1. Оценка годовой работы учащегося.</w:t>
      </w:r>
    </w:p>
    <w:p w:rsidR="00AC5AB1" w:rsidRDefault="00AC5AB1" w:rsidP="00AC5AB1">
      <w:pPr>
        <w:pStyle w:val="a5"/>
        <w:tabs>
          <w:tab w:val="left" w:pos="142"/>
          <w:tab w:val="left" w:pos="1526"/>
        </w:tabs>
        <w:kinsoku w:val="0"/>
        <w:overflowPunct w:val="0"/>
        <w:spacing w:line="360" w:lineRule="auto"/>
        <w:ind w:left="0" w:firstLine="567"/>
        <w:contextualSpacing/>
        <w:rPr>
          <w:rFonts w:ascii="Times New Roman" w:hAnsi="Times New Roman"/>
        </w:rPr>
      </w:pPr>
      <w:r>
        <w:rPr>
          <w:rFonts w:ascii="Times New Roman" w:hAnsi="Times New Roman"/>
        </w:rPr>
        <w:t>2. Оценки за академические концерты, зачеты или экзамены.</w:t>
      </w:r>
    </w:p>
    <w:p w:rsidR="00AC5AB1" w:rsidRDefault="00AC5AB1" w:rsidP="00AC5AB1">
      <w:pPr>
        <w:pStyle w:val="a5"/>
        <w:tabs>
          <w:tab w:val="left" w:pos="142"/>
          <w:tab w:val="left" w:pos="1526"/>
        </w:tabs>
        <w:kinsoku w:val="0"/>
        <w:overflowPunct w:val="0"/>
        <w:spacing w:line="360" w:lineRule="auto"/>
        <w:ind w:left="0" w:firstLine="567"/>
        <w:contextualSpacing/>
        <w:rPr>
          <w:rFonts w:ascii="Times New Roman" w:hAnsi="Times New Roman"/>
        </w:rPr>
      </w:pPr>
      <w:r>
        <w:rPr>
          <w:rFonts w:ascii="Times New Roman" w:hAnsi="Times New Roman"/>
        </w:rPr>
        <w:lastRenderedPageBreak/>
        <w:t>3. Другие выступления учащегося в течение учебного года.</w:t>
      </w:r>
    </w:p>
    <w:p w:rsidR="00AC5AB1" w:rsidRDefault="00AC5AB1" w:rsidP="00AC5AB1">
      <w:pPr>
        <w:pStyle w:val="a5"/>
        <w:tabs>
          <w:tab w:val="left" w:pos="142"/>
        </w:tabs>
        <w:kinsoku w:val="0"/>
        <w:overflowPunct w:val="0"/>
        <w:spacing w:line="360" w:lineRule="auto"/>
        <w:ind w:left="0" w:right="124" w:firstLine="567"/>
        <w:contextualSpacing/>
        <w:jc w:val="both"/>
        <w:rPr>
          <w:rFonts w:ascii="Times New Roman" w:hAnsi="Times New Roman"/>
        </w:rPr>
      </w:pPr>
      <w:r>
        <w:rPr>
          <w:rFonts w:ascii="Times New Roman" w:hAnsi="Times New Roman"/>
        </w:rPr>
        <w:t>При выведении оценки за выпускные экзамены должны быть учтены следующие параметры:</w:t>
      </w:r>
    </w:p>
    <w:p w:rsidR="00AC5AB1" w:rsidRDefault="00AC5AB1" w:rsidP="00AC5AB1">
      <w:pPr>
        <w:pStyle w:val="a5"/>
        <w:tabs>
          <w:tab w:val="left" w:pos="142"/>
        </w:tabs>
        <w:kinsoku w:val="0"/>
        <w:overflowPunct w:val="0"/>
        <w:spacing w:line="360" w:lineRule="auto"/>
        <w:ind w:left="0" w:right="124" w:firstLine="567"/>
        <w:contextualSpacing/>
        <w:jc w:val="both"/>
        <w:rPr>
          <w:rFonts w:ascii="Times New Roman" w:hAnsi="Times New Roman"/>
        </w:rPr>
      </w:pPr>
      <w:r>
        <w:rPr>
          <w:rFonts w:ascii="Times New Roman" w:hAnsi="Times New Roman"/>
        </w:rPr>
        <w:t>1. Учащийся должен продемонстрировать достаточный технический уровень владения инструментом.</w:t>
      </w:r>
    </w:p>
    <w:p w:rsidR="00AC5AB1" w:rsidRDefault="00AC5AB1" w:rsidP="00AC5AB1">
      <w:pPr>
        <w:pStyle w:val="a5"/>
        <w:tabs>
          <w:tab w:val="left" w:pos="142"/>
        </w:tabs>
        <w:kinsoku w:val="0"/>
        <w:overflowPunct w:val="0"/>
        <w:spacing w:line="360" w:lineRule="auto"/>
        <w:ind w:left="0" w:right="124" w:firstLine="567"/>
        <w:contextualSpacing/>
        <w:jc w:val="both"/>
        <w:rPr>
          <w:rFonts w:ascii="Times New Roman" w:hAnsi="Times New Roman"/>
        </w:rPr>
      </w:pPr>
      <w:r>
        <w:rPr>
          <w:rFonts w:ascii="Times New Roman" w:hAnsi="Times New Roman"/>
        </w:rPr>
        <w:t>2. Убедительно раскрытый художественный образ музыкального произведения.</w:t>
      </w:r>
    </w:p>
    <w:p w:rsidR="00AC5AB1" w:rsidRDefault="00AC5AB1" w:rsidP="00AC5AB1">
      <w:pPr>
        <w:pStyle w:val="a5"/>
        <w:tabs>
          <w:tab w:val="left" w:pos="142"/>
          <w:tab w:val="left" w:pos="1526"/>
          <w:tab w:val="left" w:pos="9214"/>
          <w:tab w:val="left" w:pos="9923"/>
        </w:tabs>
        <w:kinsoku w:val="0"/>
        <w:overflowPunct w:val="0"/>
        <w:spacing w:line="360" w:lineRule="auto"/>
        <w:ind w:left="0" w:right="-63" w:firstLine="567"/>
        <w:contextualSpacing/>
        <w:rPr>
          <w:rFonts w:ascii="Times New Roman" w:hAnsi="Times New Roman"/>
        </w:rPr>
      </w:pPr>
      <w:r>
        <w:rPr>
          <w:rFonts w:ascii="Times New Roman" w:hAnsi="Times New Roman"/>
        </w:rPr>
        <w:t>3. Понимание и отражение в исполнительской интерпретации стиля исполняемого произведения.</w:t>
      </w:r>
    </w:p>
    <w:p w:rsidR="00AC5AB1" w:rsidRDefault="00AC5AB1" w:rsidP="00AC5AB1">
      <w:pPr>
        <w:pStyle w:val="a5"/>
        <w:tabs>
          <w:tab w:val="left" w:pos="142"/>
        </w:tabs>
        <w:kinsoku w:val="0"/>
        <w:overflowPunct w:val="0"/>
        <w:spacing w:line="360" w:lineRule="auto"/>
        <w:ind w:left="0" w:firstLine="567"/>
        <w:contextualSpacing/>
        <w:rPr>
          <w:rFonts w:ascii="Times New Roman" w:hAnsi="Times New Roman"/>
        </w:rPr>
      </w:pPr>
      <w:r>
        <w:rPr>
          <w:rFonts w:ascii="Times New Roman" w:hAnsi="Times New Roman"/>
        </w:rPr>
        <w:t>На выпускных экзаменах оценка ставится по пятибалльной шкале («отлично», «хорошо», «удовлетворительно», «неудовлетворительно»).</w:t>
      </w:r>
    </w:p>
    <w:p w:rsidR="00AC5AB1" w:rsidRDefault="00AC5AB1" w:rsidP="00AC5AB1">
      <w:pPr>
        <w:pStyle w:val="a5"/>
        <w:tabs>
          <w:tab w:val="left" w:pos="142"/>
        </w:tabs>
        <w:kinsoku w:val="0"/>
        <w:overflowPunct w:val="0"/>
        <w:spacing w:line="360" w:lineRule="auto"/>
        <w:ind w:left="0" w:right="122" w:firstLine="567"/>
        <w:contextualSpacing/>
        <w:jc w:val="both"/>
        <w:rPr>
          <w:rFonts w:ascii="Times New Roman" w:hAnsi="Times New Roman"/>
          <w:lang w:val="ru-RU"/>
        </w:rPr>
      </w:pPr>
      <w:r>
        <w:rPr>
          <w:rFonts w:ascii="Times New Roman" w:hAnsi="Times New Roman"/>
        </w:rPr>
        <w:t>Оценки выставляются по окончании четвертей и полугодий учебного года. Фонды оценочных средств должны обеспечивать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области музыкального искусства.</w:t>
      </w:r>
    </w:p>
    <w:p w:rsidR="00AC5AB1" w:rsidRDefault="00AC5AB1" w:rsidP="00AC5AB1">
      <w:pPr>
        <w:pStyle w:val="a5"/>
        <w:tabs>
          <w:tab w:val="left" w:pos="142"/>
        </w:tabs>
        <w:kinsoku w:val="0"/>
        <w:overflowPunct w:val="0"/>
        <w:spacing w:line="360" w:lineRule="auto"/>
        <w:ind w:left="0" w:right="122" w:firstLine="567"/>
        <w:contextualSpacing/>
        <w:jc w:val="both"/>
        <w:rPr>
          <w:rFonts w:ascii="Times New Roman" w:hAnsi="Times New Roman"/>
          <w:lang w:val="ru-RU"/>
        </w:rPr>
      </w:pPr>
    </w:p>
    <w:p w:rsidR="00AC5AB1" w:rsidRDefault="00AC5AB1" w:rsidP="00AC5AB1">
      <w:pPr>
        <w:pStyle w:val="a5"/>
        <w:tabs>
          <w:tab w:val="left" w:pos="142"/>
          <w:tab w:val="left" w:pos="2234"/>
        </w:tabs>
        <w:kinsoku w:val="0"/>
        <w:overflowPunct w:val="0"/>
        <w:spacing w:line="360" w:lineRule="auto"/>
        <w:ind w:left="0" w:firstLine="567"/>
        <w:contextualSpacing/>
        <w:jc w:val="center"/>
        <w:rPr>
          <w:rFonts w:ascii="Times New Roman" w:hAnsi="Times New Roman"/>
          <w:b/>
        </w:rPr>
      </w:pPr>
      <w:r>
        <w:rPr>
          <w:rFonts w:ascii="Times New Roman" w:hAnsi="Times New Roman"/>
          <w:b/>
          <w:lang w:val="en-US"/>
        </w:rPr>
        <w:t>V</w:t>
      </w:r>
      <w:r>
        <w:rPr>
          <w:rFonts w:ascii="Times New Roman" w:hAnsi="Times New Roman"/>
          <w:b/>
        </w:rPr>
        <w:t>. Методическое обеспечение учебного процесса</w:t>
      </w:r>
    </w:p>
    <w:p w:rsidR="00AC5AB1" w:rsidRDefault="00AC5AB1" w:rsidP="00AC5AB1">
      <w:pPr>
        <w:pStyle w:val="a5"/>
        <w:tabs>
          <w:tab w:val="left" w:pos="142"/>
        </w:tabs>
        <w:kinsoku w:val="0"/>
        <w:overflowPunct w:val="0"/>
        <w:spacing w:line="360" w:lineRule="auto"/>
        <w:ind w:left="0" w:firstLine="567"/>
        <w:contextualSpacing/>
        <w:rPr>
          <w:rFonts w:ascii="Times New Roman" w:hAnsi="Times New Roman"/>
        </w:rPr>
      </w:pPr>
      <w:r>
        <w:rPr>
          <w:rFonts w:ascii="Times New Roman" w:hAnsi="Times New Roman"/>
          <w:iCs/>
        </w:rPr>
        <w:t>1.</w:t>
      </w:r>
      <w:r>
        <w:rPr>
          <w:rFonts w:ascii="Times New Roman" w:hAnsi="Times New Roman"/>
        </w:rPr>
        <w:t>Методические рекомендации педагогическим работникам</w:t>
      </w:r>
    </w:p>
    <w:p w:rsidR="00AC5AB1" w:rsidRDefault="00AC5AB1" w:rsidP="00AC5AB1">
      <w:pPr>
        <w:pStyle w:val="a5"/>
        <w:tabs>
          <w:tab w:val="left" w:pos="142"/>
        </w:tabs>
        <w:kinsoku w:val="0"/>
        <w:overflowPunct w:val="0"/>
        <w:spacing w:line="360" w:lineRule="auto"/>
        <w:ind w:left="0" w:right="102" w:firstLine="567"/>
        <w:contextualSpacing/>
        <w:jc w:val="both"/>
        <w:rPr>
          <w:rFonts w:ascii="Times New Roman" w:hAnsi="Times New Roman"/>
        </w:rPr>
      </w:pPr>
      <w:r>
        <w:rPr>
          <w:rFonts w:ascii="Times New Roman" w:hAnsi="Times New Roman"/>
        </w:rPr>
        <w:t>В работе с учащимся преподаватель должен следовать основным принципам дидактики: последовательность, систематичность, доступность, наглядность в освоении материала.</w:t>
      </w:r>
    </w:p>
    <w:p w:rsidR="00AC5AB1" w:rsidRDefault="00AC5AB1" w:rsidP="00AC5AB1">
      <w:pPr>
        <w:pStyle w:val="a5"/>
        <w:kinsoku w:val="0"/>
        <w:overflowPunct w:val="0"/>
        <w:spacing w:line="360" w:lineRule="auto"/>
        <w:ind w:left="0" w:right="104" w:firstLine="567"/>
        <w:contextualSpacing/>
        <w:jc w:val="both"/>
        <w:rPr>
          <w:rFonts w:ascii="Times New Roman" w:hAnsi="Times New Roman"/>
        </w:rPr>
      </w:pPr>
      <w:r>
        <w:rPr>
          <w:rFonts w:ascii="Times New Roman" w:hAnsi="Times New Roman"/>
        </w:rPr>
        <w:t>Процесс обучения должен протекать с учетом индивидуальных психических особенностей ученика, его физических данных. Педагог должен постоянно контролировать уровень развития музыкальных способностей своих учеников.</w:t>
      </w:r>
    </w:p>
    <w:p w:rsidR="00AC5AB1" w:rsidRDefault="00AC5AB1" w:rsidP="00AC5AB1">
      <w:pPr>
        <w:pStyle w:val="a5"/>
        <w:kinsoku w:val="0"/>
        <w:overflowPunct w:val="0"/>
        <w:spacing w:line="360" w:lineRule="auto"/>
        <w:ind w:left="0" w:right="103" w:firstLine="567"/>
        <w:contextualSpacing/>
        <w:jc w:val="both"/>
        <w:rPr>
          <w:rFonts w:ascii="Times New Roman" w:hAnsi="Times New Roman"/>
        </w:rPr>
      </w:pPr>
      <w:r>
        <w:rPr>
          <w:rFonts w:ascii="Times New Roman" w:hAnsi="Times New Roman"/>
        </w:rPr>
        <w:t xml:space="preserve">Работа педагога по специальности будет более продуктивной в тесной связи с педагогами по другим предметам: музыкальная литература, слушание музыки, сольфеджио. Итогом такого сотрудничества могут быть: открытые уроки, концерты классов для родителей, участие в концертах </w:t>
      </w:r>
      <w:r>
        <w:rPr>
          <w:rFonts w:ascii="Times New Roman" w:hAnsi="Times New Roman"/>
        </w:rPr>
        <w:lastRenderedPageBreak/>
        <w:t>отделов, школы.</w:t>
      </w:r>
    </w:p>
    <w:p w:rsidR="00AC5AB1" w:rsidRDefault="00AC5AB1" w:rsidP="00AC5AB1">
      <w:pPr>
        <w:pStyle w:val="a5"/>
        <w:kinsoku w:val="0"/>
        <w:overflowPunct w:val="0"/>
        <w:spacing w:line="360" w:lineRule="auto"/>
        <w:ind w:left="0" w:right="103" w:firstLine="567"/>
        <w:contextualSpacing/>
        <w:jc w:val="both"/>
        <w:rPr>
          <w:rFonts w:ascii="Times New Roman" w:hAnsi="Times New Roman"/>
        </w:rPr>
      </w:pPr>
      <w:r>
        <w:rPr>
          <w:rFonts w:ascii="Times New Roman" w:hAnsi="Times New Roman"/>
        </w:rPr>
        <w:t>В начале каждого полугодия преподаватель составляет для учащегося индивидуальный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обучающегося. При составлении индивидуального плана следует учитывать индивидуально-личностные особенности и степень подготовки обучающегося. 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жанру, форме и фактуре. Индивидуальные планы вновь поступивших учеников обучающихся должны быть составлены к концу сентября после детального ознакомления с особенностями, возможностями и уровнем подготовки ученика.</w:t>
      </w:r>
    </w:p>
    <w:p w:rsidR="00AC5AB1" w:rsidRDefault="00AC5AB1" w:rsidP="00AC5AB1">
      <w:pPr>
        <w:pStyle w:val="a5"/>
        <w:kinsoku w:val="0"/>
        <w:overflowPunct w:val="0"/>
        <w:spacing w:line="360" w:lineRule="auto"/>
        <w:ind w:left="0" w:right="102" w:firstLine="567"/>
        <w:contextualSpacing/>
        <w:jc w:val="both"/>
        <w:rPr>
          <w:rFonts w:ascii="Times New Roman" w:hAnsi="Times New Roman"/>
        </w:rPr>
      </w:pPr>
      <w:r>
        <w:rPr>
          <w:rFonts w:ascii="Times New Roman" w:hAnsi="Times New Roman"/>
        </w:rPr>
        <w:t>Необходимым условием для успешного обучения на домре является формирование у ученика уже на начальном этапе правильной посадки, постановки исполнительского аппарата.</w:t>
      </w:r>
    </w:p>
    <w:p w:rsidR="00AC5AB1" w:rsidRDefault="00AC5AB1" w:rsidP="00AC5AB1">
      <w:pPr>
        <w:pStyle w:val="a5"/>
        <w:kinsoku w:val="0"/>
        <w:overflowPunct w:val="0"/>
        <w:spacing w:line="360" w:lineRule="auto"/>
        <w:ind w:left="0" w:right="102" w:firstLine="567"/>
        <w:contextualSpacing/>
        <w:jc w:val="both"/>
        <w:rPr>
          <w:rFonts w:ascii="Times New Roman" w:hAnsi="Times New Roman"/>
        </w:rPr>
      </w:pPr>
      <w:r>
        <w:rPr>
          <w:rFonts w:ascii="Times New Roman" w:hAnsi="Times New Roman"/>
        </w:rPr>
        <w:t>Развитию техники в узком смысле слова (беглости, четкости, ровности и т.д.) способствует систематическая работа над упражнениями, гаммами и этюдами. При освоении гамм, упражнений, этюдов и другого вспомогательного инструктивного материала рекомендуется применение различных вариантов – штриховых, динамических, ритмических и т.д. При работе над техникой необходимо давать четкие индивидуальные задания и регулярно проверять их выполнение.</w:t>
      </w:r>
    </w:p>
    <w:p w:rsidR="00AC5AB1" w:rsidRDefault="00AC5AB1" w:rsidP="00AC5AB1">
      <w:pPr>
        <w:pStyle w:val="a5"/>
        <w:kinsoku w:val="0"/>
        <w:overflowPunct w:val="0"/>
        <w:spacing w:line="360" w:lineRule="auto"/>
        <w:ind w:left="0" w:right="103" w:firstLine="567"/>
        <w:contextualSpacing/>
        <w:jc w:val="both"/>
        <w:rPr>
          <w:rFonts w:ascii="Times New Roman" w:hAnsi="Times New Roman"/>
        </w:rPr>
      </w:pPr>
      <w:r>
        <w:rPr>
          <w:rFonts w:ascii="Times New Roman" w:hAnsi="Times New Roman"/>
        </w:rPr>
        <w:t>При выборе этюдов следует учитывать их художественную и техническую значимость. Изучение этюдов может принимать различные формы в зависимости от их содержания и учебных задач (ознакомление, чтение нот с листа, разучивание до уровня показа на техническом зачете).</w:t>
      </w:r>
    </w:p>
    <w:p w:rsidR="00AC5AB1" w:rsidRDefault="00AC5AB1" w:rsidP="00AC5AB1">
      <w:pPr>
        <w:pStyle w:val="a5"/>
        <w:kinsoku w:val="0"/>
        <w:overflowPunct w:val="0"/>
        <w:spacing w:line="360" w:lineRule="auto"/>
        <w:ind w:left="0" w:right="101" w:firstLine="567"/>
        <w:contextualSpacing/>
        <w:jc w:val="both"/>
        <w:rPr>
          <w:rFonts w:ascii="Times New Roman" w:hAnsi="Times New Roman"/>
        </w:rPr>
      </w:pPr>
      <w:r>
        <w:rPr>
          <w:rFonts w:ascii="Times New Roman" w:hAnsi="Times New Roman"/>
        </w:rPr>
        <w:t xml:space="preserve">Работа над качеством звука, интонацией, разнообразными ритмическими вариантами, динамикой (средствами музыкальной выразительности) должна последовательно проводиться на протяжении всех </w:t>
      </w:r>
      <w:r>
        <w:rPr>
          <w:rFonts w:ascii="Times New Roman" w:hAnsi="Times New Roman"/>
        </w:rPr>
        <w:lastRenderedPageBreak/>
        <w:t>лет обучения и быть предметом постоянного внимания педагога. В этой связи педагогу необходимо научить ученика слуховому контролю и контролю по распределению мышечного напряжения.</w:t>
      </w:r>
    </w:p>
    <w:p w:rsidR="00AC5AB1" w:rsidRDefault="00AC5AB1" w:rsidP="00AC5AB1">
      <w:pPr>
        <w:pStyle w:val="a5"/>
        <w:kinsoku w:val="0"/>
        <w:overflowPunct w:val="0"/>
        <w:spacing w:line="360" w:lineRule="auto"/>
        <w:ind w:left="0" w:right="104" w:firstLine="567"/>
        <w:contextualSpacing/>
        <w:jc w:val="both"/>
        <w:rPr>
          <w:rFonts w:ascii="Times New Roman" w:hAnsi="Times New Roman"/>
        </w:rPr>
      </w:pPr>
      <w:r>
        <w:rPr>
          <w:rFonts w:ascii="Times New Roman" w:hAnsi="Times New Roman"/>
        </w:rPr>
        <w:t>Работа над музыкальным произведением должна проходить в тесной художественной и технической связи.</w:t>
      </w:r>
    </w:p>
    <w:p w:rsidR="00AC5AB1" w:rsidRDefault="00AC5AB1" w:rsidP="00AC5AB1">
      <w:pPr>
        <w:pStyle w:val="a5"/>
        <w:kinsoku w:val="0"/>
        <w:overflowPunct w:val="0"/>
        <w:spacing w:line="360" w:lineRule="auto"/>
        <w:ind w:left="0" w:right="104" w:firstLine="567"/>
        <w:contextualSpacing/>
        <w:jc w:val="both"/>
        <w:rPr>
          <w:rFonts w:ascii="Times New Roman" w:hAnsi="Times New Roman"/>
        </w:rPr>
      </w:pPr>
      <w:r>
        <w:rPr>
          <w:rFonts w:ascii="Times New Roman" w:hAnsi="Times New Roman"/>
        </w:rPr>
        <w:t>Важной задачей предмета является развитие навыков самостоятельной работы над домашним заданием. В качестве проверки знаний ученика об основных этапах в работе над произведением ученику задается выучить самостоятельно произведение, которое по трудности должно быть легче произведений, изучаемых по основной программе.</w:t>
      </w:r>
    </w:p>
    <w:p w:rsidR="00AC5AB1" w:rsidRDefault="00AC5AB1" w:rsidP="00AC5AB1">
      <w:pPr>
        <w:pStyle w:val="a5"/>
        <w:kinsoku w:val="0"/>
        <w:overflowPunct w:val="0"/>
        <w:spacing w:line="360" w:lineRule="auto"/>
        <w:ind w:left="0" w:right="102" w:firstLine="567"/>
        <w:contextualSpacing/>
        <w:jc w:val="both"/>
        <w:rPr>
          <w:rFonts w:ascii="Times New Roman" w:hAnsi="Times New Roman"/>
        </w:rPr>
      </w:pPr>
      <w:r>
        <w:rPr>
          <w:rFonts w:ascii="Times New Roman" w:hAnsi="Times New Roman"/>
        </w:rPr>
        <w:t>Большое значение в воспитании музыкального вкуса отводится изучаемому репертуару. Помимо обработок народных мелодий, органично звучащих на народных инструментах и составляющих основу репертуара, необходимо включать в учебные программы переложения лучших образцов зарубежной и отечественной классики, произведений, написанных для других инструментов или для голоса. Рекомендуется исполнять переложения, в которых сохранен замысел автора и в то же время грамотно, полноценно использованы характерные особенности данного инструмента.</w:t>
      </w:r>
    </w:p>
    <w:p w:rsidR="00AC5AB1" w:rsidRDefault="00AC5AB1" w:rsidP="00AC5AB1">
      <w:pPr>
        <w:pStyle w:val="a5"/>
        <w:kinsoku w:val="0"/>
        <w:overflowPunct w:val="0"/>
        <w:spacing w:line="360" w:lineRule="auto"/>
        <w:ind w:left="0" w:right="-83" w:firstLine="567"/>
        <w:contextualSpacing/>
        <w:jc w:val="both"/>
        <w:rPr>
          <w:rFonts w:ascii="Times New Roman" w:hAnsi="Times New Roman"/>
        </w:rPr>
      </w:pPr>
      <w:r>
        <w:rPr>
          <w:rFonts w:ascii="Times New Roman" w:hAnsi="Times New Roman"/>
        </w:rPr>
        <w:t>При работе над гаммами, этюдами и пьесами для достижения чистоты интонации и технической свободы необходимо искать, находить и использовать различные варианты аппликатуры.</w:t>
      </w:r>
    </w:p>
    <w:p w:rsidR="00AC5AB1" w:rsidRDefault="00AC5AB1" w:rsidP="00AC5AB1">
      <w:pPr>
        <w:pStyle w:val="a5"/>
        <w:kinsoku w:val="0"/>
        <w:overflowPunct w:val="0"/>
        <w:spacing w:line="360" w:lineRule="auto"/>
        <w:ind w:left="0" w:right="104" w:firstLine="567"/>
        <w:contextualSpacing/>
        <w:jc w:val="both"/>
        <w:rPr>
          <w:rFonts w:ascii="Times New Roman" w:hAnsi="Times New Roman"/>
        </w:rPr>
      </w:pPr>
      <w:r>
        <w:rPr>
          <w:rFonts w:ascii="Times New Roman" w:hAnsi="Times New Roman"/>
        </w:rPr>
        <w:t>Вся творческая деятельность педагога-музыканта должна иметь научно обоснованный характер и строиться на базе имеющейся методической литературы, созданной для баяна, аккордеона. Неоценимую помощь педагогу оказывает обращение к методикам и методическим исследованиям других специальностей (фортепиано, скрипка и др.).</w:t>
      </w:r>
    </w:p>
    <w:p w:rsidR="00AC5AB1" w:rsidRDefault="00AC5AB1" w:rsidP="00AC5AB1">
      <w:pPr>
        <w:pStyle w:val="a5"/>
        <w:kinsoku w:val="0"/>
        <w:overflowPunct w:val="0"/>
        <w:spacing w:line="360" w:lineRule="auto"/>
        <w:ind w:left="0" w:firstLine="567"/>
        <w:contextualSpacing/>
        <w:jc w:val="both"/>
        <w:rPr>
          <w:rFonts w:ascii="Times New Roman" w:hAnsi="Times New Roman"/>
        </w:rPr>
      </w:pPr>
      <w:r>
        <w:rPr>
          <w:rFonts w:ascii="Times New Roman" w:hAnsi="Times New Roman"/>
          <w:iCs/>
        </w:rPr>
        <w:t xml:space="preserve">2. </w:t>
      </w:r>
      <w:r>
        <w:rPr>
          <w:rFonts w:ascii="Times New Roman" w:hAnsi="Times New Roman"/>
        </w:rPr>
        <w:t>Методические рекомендации по организации самостоятельной работы.</w:t>
      </w:r>
    </w:p>
    <w:p w:rsidR="00AC5AB1" w:rsidRDefault="00AC5AB1" w:rsidP="00AC5AB1">
      <w:pPr>
        <w:pStyle w:val="a5"/>
        <w:tabs>
          <w:tab w:val="left" w:pos="818"/>
          <w:tab w:val="left" w:pos="3415"/>
          <w:tab w:val="left" w:pos="4867"/>
          <w:tab w:val="left" w:pos="6352"/>
          <w:tab w:val="left" w:pos="7471"/>
          <w:tab w:val="left" w:pos="9585"/>
        </w:tabs>
        <w:kinsoku w:val="0"/>
        <w:overflowPunct w:val="0"/>
        <w:spacing w:line="360" w:lineRule="auto"/>
        <w:ind w:left="0" w:right="104" w:firstLine="567"/>
        <w:contextualSpacing/>
        <w:jc w:val="both"/>
        <w:rPr>
          <w:rFonts w:ascii="Times New Roman" w:hAnsi="Times New Roman"/>
        </w:rPr>
      </w:pPr>
      <w:r>
        <w:rPr>
          <w:rFonts w:ascii="Times New Roman" w:hAnsi="Times New Roman"/>
        </w:rPr>
        <w:t>- самостоятельные занятия  должны быть регулярными и систематическими;</w:t>
      </w:r>
    </w:p>
    <w:p w:rsidR="00AC5AB1" w:rsidRDefault="00AC5AB1" w:rsidP="00AC5AB1">
      <w:pPr>
        <w:pStyle w:val="a5"/>
        <w:tabs>
          <w:tab w:val="left" w:pos="818"/>
        </w:tabs>
        <w:kinsoku w:val="0"/>
        <w:overflowPunct w:val="0"/>
        <w:spacing w:line="360" w:lineRule="auto"/>
        <w:ind w:left="0" w:firstLine="567"/>
        <w:contextualSpacing/>
        <w:jc w:val="both"/>
        <w:rPr>
          <w:rFonts w:ascii="Times New Roman" w:hAnsi="Times New Roman"/>
        </w:rPr>
      </w:pPr>
      <w:r>
        <w:rPr>
          <w:rFonts w:ascii="Times New Roman" w:hAnsi="Times New Roman"/>
        </w:rPr>
        <w:lastRenderedPageBreak/>
        <w:t>- периодичность занятий - каждый день;</w:t>
      </w:r>
    </w:p>
    <w:p w:rsidR="00AC5AB1" w:rsidRDefault="00AC5AB1" w:rsidP="00AC5AB1">
      <w:pPr>
        <w:pStyle w:val="a5"/>
        <w:tabs>
          <w:tab w:val="left" w:pos="818"/>
        </w:tabs>
        <w:kinsoku w:val="0"/>
        <w:overflowPunct w:val="0"/>
        <w:spacing w:line="360" w:lineRule="auto"/>
        <w:ind w:left="0" w:firstLine="567"/>
        <w:contextualSpacing/>
        <w:jc w:val="both"/>
        <w:rPr>
          <w:rFonts w:ascii="Times New Roman" w:hAnsi="Times New Roman"/>
        </w:rPr>
      </w:pPr>
      <w:r>
        <w:rPr>
          <w:rFonts w:ascii="Times New Roman" w:hAnsi="Times New Roman"/>
        </w:rPr>
        <w:t>- объем самостоятельных занятий в неделю - от 2 до 4 часов.</w:t>
      </w:r>
    </w:p>
    <w:p w:rsidR="00AC5AB1" w:rsidRDefault="00AC5AB1" w:rsidP="00AC5AB1">
      <w:pPr>
        <w:pStyle w:val="a5"/>
        <w:kinsoku w:val="0"/>
        <w:overflowPunct w:val="0"/>
        <w:spacing w:line="360" w:lineRule="auto"/>
        <w:ind w:left="0" w:right="101" w:firstLine="567"/>
        <w:contextualSpacing/>
        <w:jc w:val="both"/>
        <w:rPr>
          <w:rFonts w:ascii="Times New Roman" w:hAnsi="Times New Roman"/>
        </w:rPr>
      </w:pPr>
      <w:r>
        <w:rPr>
          <w:rFonts w:ascii="Times New Roman" w:hAnsi="Times New Roman"/>
        </w:rPr>
        <w:t xml:space="preserve"> Объем самостоятельной работы определяется с учетом минимальных затрат на подготовку домашнего задания, параллельного освоения детьми программы начального и основного общего образования, 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AC5AB1" w:rsidRDefault="00AC5AB1" w:rsidP="00AC5AB1">
      <w:pPr>
        <w:pStyle w:val="a5"/>
        <w:kinsoku w:val="0"/>
        <w:overflowPunct w:val="0"/>
        <w:spacing w:line="360" w:lineRule="auto"/>
        <w:ind w:left="0" w:right="104" w:firstLine="567"/>
        <w:contextualSpacing/>
        <w:jc w:val="both"/>
        <w:rPr>
          <w:rFonts w:ascii="Times New Roman" w:hAnsi="Times New Roman"/>
        </w:rPr>
      </w:pPr>
      <w:r>
        <w:rPr>
          <w:rFonts w:ascii="Times New Roman" w:hAnsi="Times New Roman"/>
        </w:rPr>
        <w:t xml:space="preserve"> Ученик должен быть физически здоров. Занятия при повышенной температуре опасны для здоровья и нецелесообразны, так как результат занятий всегда будет отрицательным.</w:t>
      </w:r>
    </w:p>
    <w:p w:rsidR="00AC5AB1" w:rsidRDefault="00AC5AB1" w:rsidP="00AC5AB1">
      <w:pPr>
        <w:pStyle w:val="a5"/>
        <w:kinsoku w:val="0"/>
        <w:overflowPunct w:val="0"/>
        <w:spacing w:line="360" w:lineRule="auto"/>
        <w:ind w:left="0" w:right="102" w:firstLine="567"/>
        <w:contextualSpacing/>
        <w:jc w:val="both"/>
        <w:rPr>
          <w:rFonts w:ascii="Times New Roman" w:hAnsi="Times New Roman"/>
        </w:rPr>
      </w:pPr>
      <w:r>
        <w:rPr>
          <w:rFonts w:ascii="Times New Roman" w:hAnsi="Times New Roman"/>
        </w:rPr>
        <w:t xml:space="preserve"> Индивидуальная домашняя работа может проходить в несколько приемов и должна строиться в соответствии с рекомендациями преподавателя по специальности.</w:t>
      </w:r>
    </w:p>
    <w:p w:rsidR="00AC5AB1" w:rsidRDefault="00AC5AB1" w:rsidP="00AC5AB1">
      <w:pPr>
        <w:pStyle w:val="a5"/>
        <w:kinsoku w:val="0"/>
        <w:overflowPunct w:val="0"/>
        <w:spacing w:line="360" w:lineRule="auto"/>
        <w:ind w:left="0" w:right="102" w:firstLine="567"/>
        <w:contextualSpacing/>
        <w:jc w:val="both"/>
        <w:rPr>
          <w:rFonts w:ascii="Times New Roman" w:hAnsi="Times New Roman"/>
          <w:lang w:val="ru-RU"/>
        </w:rPr>
      </w:pPr>
      <w:r>
        <w:rPr>
          <w:rFonts w:ascii="Times New Roman" w:hAnsi="Times New Roman"/>
        </w:rPr>
        <w:t xml:space="preserve"> Необходимо помочь ученику организовать домашнюю работу, исходя из количества времени, отведенного на занятие. В самостоятельной работе учащегося должны присутствовать разные виды заданий: игра технических упражнений, гамм и этюдов (с этого задания полезно начинать занятие и тратить на это примерно треть времени); разбор новых произведений или чтение с листа более легких (на 2-3 класса ниже по трудности); выучивание наизусть нотного текста, необходимого на данном этапе работы; работа над звуком и конкретными деталями (следуя рекомендациям, данным преподавателем на уроке); доведение произведения до концертного вида; проигрывание программы целиком перед зачетом или концертом; повторение ранее пройденных произведений. Все рекомендации по домашней работе в индивидуальном порядке дает преподаватель и фиксирует их, в случае необходимости, в дневнике.</w:t>
      </w:r>
    </w:p>
    <w:p w:rsidR="00AC5AB1" w:rsidRDefault="00AC5AB1" w:rsidP="00AC5AB1">
      <w:pPr>
        <w:pStyle w:val="a5"/>
        <w:kinsoku w:val="0"/>
        <w:overflowPunct w:val="0"/>
        <w:spacing w:line="360" w:lineRule="auto"/>
        <w:ind w:left="0" w:right="122"/>
        <w:contextualSpacing/>
        <w:jc w:val="center"/>
        <w:rPr>
          <w:rFonts w:ascii="Times New Roman" w:hAnsi="Times New Roman"/>
          <w:b/>
        </w:rPr>
      </w:pPr>
      <w:r>
        <w:rPr>
          <w:rFonts w:ascii="Times New Roman" w:hAnsi="Times New Roman"/>
          <w:b/>
          <w:lang w:val="en-US"/>
        </w:rPr>
        <w:t>VI</w:t>
      </w:r>
      <w:r>
        <w:rPr>
          <w:rFonts w:ascii="Times New Roman" w:hAnsi="Times New Roman"/>
          <w:b/>
        </w:rPr>
        <w:t>. Списки рекомендуемой нотной и методической литературы.</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 Учебная литература</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 Акимов Ю. Школа игры на баяне. Москва. Советский композитор. 1983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lastRenderedPageBreak/>
        <w:t>2. Антология литературы для баяна Часть 2. Москва. Музыка. 1985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 xml:space="preserve">3. «А я играю на баяне». Выпуск.1. Сост. А. Романов. Новосибирск. Окарина. 2008 г. </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 xml:space="preserve">4. Аккордеон. Пьесы 1-3 класс ДМШ. Москва. </w:t>
      </w:r>
      <w:proofErr w:type="spellStart"/>
      <w:r>
        <w:rPr>
          <w:rFonts w:ascii="Times New Roman" w:hAnsi="Times New Roman"/>
        </w:rPr>
        <w:t>Кефара</w:t>
      </w:r>
      <w:proofErr w:type="spellEnd"/>
      <w:r>
        <w:rPr>
          <w:rFonts w:ascii="Times New Roman" w:hAnsi="Times New Roman"/>
        </w:rPr>
        <w:t>. 1998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5.Аккордеон в музыкальной школе. Пьесы 4-5 класс. Москва. Советский композитор. 1983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6. Аккордеонисту – любителю Выпуск 11. Москва. Советский композитор. 1984г.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7. Альбом аккордеониста. Москва. Советский композитор. 1962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8. Альбом для детей. Выпуск 3. Москва. Музыка. 1988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 xml:space="preserve">9. Альбом начинающего аккордеониста. Выпуск 21. Москва. Советский композитор.1984 </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10. Альбом начинающего аккордеониста. Выпуск 31. Москва. Советский композитор. 1989г.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 xml:space="preserve">11. Альбом баяниста. Выпуск 3. </w:t>
      </w:r>
      <w:proofErr w:type="spellStart"/>
      <w:r>
        <w:rPr>
          <w:rFonts w:ascii="Times New Roman" w:hAnsi="Times New Roman"/>
        </w:rPr>
        <w:t>Музгиз</w:t>
      </w:r>
      <w:proofErr w:type="spellEnd"/>
      <w:r>
        <w:rPr>
          <w:rFonts w:ascii="Times New Roman" w:hAnsi="Times New Roman"/>
        </w:rPr>
        <w:t>. 1954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 xml:space="preserve">12. Баян. Подготовительная группа ДМШ. Сост. А. Денисов, В. </w:t>
      </w:r>
      <w:proofErr w:type="spellStart"/>
      <w:r>
        <w:rPr>
          <w:rFonts w:ascii="Times New Roman" w:hAnsi="Times New Roman"/>
        </w:rPr>
        <w:t>Угринович</w:t>
      </w:r>
      <w:proofErr w:type="spellEnd"/>
      <w:r>
        <w:rPr>
          <w:rFonts w:ascii="Times New Roman" w:hAnsi="Times New Roman"/>
        </w:rPr>
        <w:t>. Изд. «Кифара», 1994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13. Баян. 1 класс ДМШ. Сост. И. Алексеев, Н. Корецкий. Изд. «Кифара», 1994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14. Баян. 2 класс ДМШ. Сост. И. Алексеев, Н. Корецкий. Изд. «Кифара», 1994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15. Баян. 2 класс ДМШ. Сост. И.Алексеев, Н.Корецкий. Киев. «Музыкальная Украина», 1973г.</w:t>
      </w:r>
    </w:p>
    <w:p w:rsidR="00AC5AB1" w:rsidRDefault="00AC5AB1" w:rsidP="00AC5AB1">
      <w:pPr>
        <w:pStyle w:val="a5"/>
        <w:kinsoku w:val="0"/>
        <w:overflowPunct w:val="0"/>
        <w:spacing w:line="360" w:lineRule="auto"/>
        <w:ind w:left="0" w:right="-44"/>
        <w:contextualSpacing/>
        <w:jc w:val="both"/>
        <w:rPr>
          <w:rFonts w:ascii="Times New Roman" w:hAnsi="Times New Roman"/>
        </w:rPr>
      </w:pPr>
      <w:r>
        <w:rPr>
          <w:rFonts w:ascii="Times New Roman" w:hAnsi="Times New Roman"/>
        </w:rPr>
        <w:t>16. Баян. 2 класс ДМШ. Сост. И.Алексеев, Н.Корецкий. Киев. «Музыкальная Украина», 1975г.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17. Баян. 3 класс ДМШ. Сост. И. Алексеев, Н. Корецкий. Изд. «Кифара», 1994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18. Баян. 3 класс ДМШ. Сост. И.Алексеев, Н.Корецкий. Изд. «Музыкальная Украина», 1974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 xml:space="preserve">19. Баян. 3 класс ДМШ. Сост. И.Алексеев, Н.Корецкий. Изд. «Музыкальная </w:t>
      </w:r>
      <w:r>
        <w:rPr>
          <w:rFonts w:ascii="Times New Roman" w:hAnsi="Times New Roman"/>
        </w:rPr>
        <w:lastRenderedPageBreak/>
        <w:t>Украина», 1977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20. Баян. 3 класс ДМШ. Сост. И.Алексеев, Н.Корецкий. Изд. «Музыкальная Украина», 1986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21. Баян. 4 класс ДМШ. Сост. И.Алексеев, Н.Корецкий. Киев. «Музыкальная Украина», 1975г.</w:t>
      </w:r>
    </w:p>
    <w:p w:rsidR="00AC5AB1" w:rsidRDefault="00AC5AB1" w:rsidP="00AC5AB1">
      <w:pPr>
        <w:pStyle w:val="a5"/>
        <w:kinsoku w:val="0"/>
        <w:overflowPunct w:val="0"/>
        <w:spacing w:line="360" w:lineRule="auto"/>
        <w:ind w:left="0" w:right="-44"/>
        <w:contextualSpacing/>
        <w:jc w:val="both"/>
        <w:rPr>
          <w:rFonts w:ascii="Times New Roman" w:hAnsi="Times New Roman"/>
        </w:rPr>
      </w:pPr>
      <w:r>
        <w:rPr>
          <w:rFonts w:ascii="Times New Roman" w:hAnsi="Times New Roman"/>
        </w:rPr>
        <w:t xml:space="preserve">22. Баян. 4 класс ДМШ. Сост. А.Денисов, </w:t>
      </w:r>
      <w:proofErr w:type="spellStart"/>
      <w:r>
        <w:rPr>
          <w:rFonts w:ascii="Times New Roman" w:hAnsi="Times New Roman"/>
        </w:rPr>
        <w:t>В.Угринович</w:t>
      </w:r>
      <w:proofErr w:type="spellEnd"/>
      <w:r>
        <w:rPr>
          <w:rFonts w:ascii="Times New Roman" w:hAnsi="Times New Roman"/>
        </w:rPr>
        <w:t>. Киев. «Музыкальная Украина», 1980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 xml:space="preserve">23. Баян. 4 класс ДМШ. Сост. А.Денисов, </w:t>
      </w:r>
      <w:proofErr w:type="spellStart"/>
      <w:r>
        <w:rPr>
          <w:rFonts w:ascii="Times New Roman" w:hAnsi="Times New Roman"/>
        </w:rPr>
        <w:t>В.Угринович</w:t>
      </w:r>
      <w:proofErr w:type="spellEnd"/>
      <w:r>
        <w:rPr>
          <w:rFonts w:ascii="Times New Roman" w:hAnsi="Times New Roman"/>
        </w:rPr>
        <w:t>. Киев. «Музыкальная Украина», 1984г.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24. Баян. 5 класс ДМШ. Сост. И.Алексеев, Н.Корецкий. Киев. «Музыкальная Украина», 1975г.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 xml:space="preserve">25. Баян. Пьесы 3-5 класс ДМШ. Москва. Кифара. 1999 г. </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26. Баян в ДМШ. Пьесы 3-5 класс. Выпуск 55. Москва. Советский композитор.1986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27. Баян в музыкальной школе. Пьесы 2-4 класс. Выпуск 51. Москва. Советский композитор. 1984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28. Баян в музыкальной школе. Пьесы 3-5 класс. Выпуск 61. Москва. Советский композитор. 1989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29. Баян в музыкальной школе. Пьесы 3-5 класс. Выпуск 63. Москва. Советский композитор. 1990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30. Баян в музыкальной школе. Пьесы 3-5 класс. Выпуск 69. Москва. Советский композитор. 1969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31. Баян в музыкальной школе. Пьесы 4-5 класс. Выпуск 49. Москва. Советский композитор. 1983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32. Баян в музыкальной школе. Пьесы 1-3 класс. Выпуск 54. Москва. Советский композитор. 1986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33. Баян в музыкальной школе. Пьесы 3-4 класс. Выпуск 63. Москва. Советский композитор. 1990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34. Баян в музыкальном училище. Выпуск 5. Москва. Советский композитор. 1974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lastRenderedPageBreak/>
        <w:t>35. Баянисту-любителю. Выпуск 11. Москва. Советский композитор. 1987 г.</w:t>
      </w:r>
    </w:p>
    <w:p w:rsidR="00AC5AB1" w:rsidRDefault="00AC5AB1" w:rsidP="00AC5AB1">
      <w:pPr>
        <w:pStyle w:val="a5"/>
        <w:kinsoku w:val="0"/>
        <w:overflowPunct w:val="0"/>
        <w:spacing w:line="360" w:lineRule="auto"/>
        <w:ind w:left="0" w:right="79"/>
        <w:contextualSpacing/>
        <w:jc w:val="both"/>
        <w:rPr>
          <w:rFonts w:ascii="Times New Roman" w:hAnsi="Times New Roman"/>
          <w:lang w:val="ru-RU"/>
        </w:rPr>
      </w:pPr>
      <w:r>
        <w:rPr>
          <w:rFonts w:ascii="Times New Roman" w:hAnsi="Times New Roman"/>
        </w:rPr>
        <w:t>36. Баянисту-любителю. Выпуск 19. Москва. Советский композитор. 1991 г.</w:t>
      </w:r>
    </w:p>
    <w:p w:rsidR="00AC5AB1" w:rsidRDefault="00AC5AB1" w:rsidP="00AC5AB1">
      <w:pPr>
        <w:pStyle w:val="a5"/>
        <w:kinsoku w:val="0"/>
        <w:overflowPunct w:val="0"/>
        <w:spacing w:line="360" w:lineRule="auto"/>
        <w:ind w:left="0" w:right="79"/>
        <w:contextualSpacing/>
        <w:jc w:val="both"/>
        <w:rPr>
          <w:rFonts w:ascii="Times New Roman" w:hAnsi="Times New Roman"/>
          <w:lang w:val="ru-RU"/>
        </w:rPr>
      </w:pPr>
      <w:r>
        <w:rPr>
          <w:rFonts w:ascii="Times New Roman" w:hAnsi="Times New Roman"/>
          <w:lang w:val="ru-RU"/>
        </w:rPr>
        <w:t xml:space="preserve">37. Баян </w:t>
      </w:r>
      <w:proofErr w:type="spellStart"/>
      <w:r>
        <w:rPr>
          <w:rFonts w:ascii="Times New Roman" w:hAnsi="Times New Roman"/>
          <w:lang w:val="ru-RU"/>
        </w:rPr>
        <w:t>очен</w:t>
      </w:r>
      <w:proofErr w:type="spellEnd"/>
      <w:r>
        <w:rPr>
          <w:rFonts w:ascii="Times New Roman" w:hAnsi="Times New Roman"/>
          <w:lang w:val="ru-RU"/>
        </w:rPr>
        <w:t xml:space="preserve"> хрестоматия. Сост. Р. </w:t>
      </w:r>
      <w:proofErr w:type="spellStart"/>
      <w:r>
        <w:rPr>
          <w:rFonts w:ascii="Times New Roman" w:hAnsi="Times New Roman"/>
          <w:lang w:val="ru-RU"/>
        </w:rPr>
        <w:t>Сабитов</w:t>
      </w:r>
      <w:proofErr w:type="spellEnd"/>
      <w:r>
        <w:rPr>
          <w:rFonts w:ascii="Times New Roman" w:hAnsi="Times New Roman"/>
          <w:lang w:val="ru-RU"/>
        </w:rPr>
        <w:t xml:space="preserve">. Казань. </w:t>
      </w:r>
      <w:proofErr w:type="spellStart"/>
      <w:r>
        <w:rPr>
          <w:rFonts w:ascii="Times New Roman" w:hAnsi="Times New Roman"/>
          <w:lang w:val="ru-RU"/>
        </w:rPr>
        <w:t>Магариф</w:t>
      </w:r>
      <w:proofErr w:type="spellEnd"/>
      <w:r>
        <w:rPr>
          <w:rFonts w:ascii="Times New Roman" w:hAnsi="Times New Roman"/>
          <w:lang w:val="ru-RU"/>
        </w:rPr>
        <w:t>. 2003 г.</w:t>
      </w:r>
    </w:p>
    <w:p w:rsidR="00AC5AB1" w:rsidRDefault="00AC5AB1" w:rsidP="00AC5AB1">
      <w:pPr>
        <w:pStyle w:val="a5"/>
        <w:kinsoku w:val="0"/>
        <w:overflowPunct w:val="0"/>
        <w:spacing w:line="360" w:lineRule="auto"/>
        <w:ind w:left="0" w:right="79"/>
        <w:contextualSpacing/>
        <w:jc w:val="both"/>
        <w:rPr>
          <w:rFonts w:ascii="Times New Roman" w:hAnsi="Times New Roman"/>
          <w:lang w:val="ru-RU"/>
        </w:rPr>
      </w:pPr>
      <w:r>
        <w:rPr>
          <w:rFonts w:ascii="Times New Roman" w:hAnsi="Times New Roman"/>
        </w:rPr>
        <w:t>3</w:t>
      </w:r>
      <w:r>
        <w:rPr>
          <w:rFonts w:ascii="Times New Roman" w:hAnsi="Times New Roman"/>
          <w:lang w:val="ru-RU"/>
        </w:rPr>
        <w:t>8</w:t>
      </w:r>
      <w:r>
        <w:rPr>
          <w:rFonts w:ascii="Times New Roman" w:hAnsi="Times New Roman"/>
        </w:rPr>
        <w:t>. Беляев А. Избранные обработки и переложения для баяна. Ленинград. Музыка. 1958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3</w:t>
      </w:r>
      <w:r>
        <w:rPr>
          <w:rFonts w:ascii="Times New Roman" w:hAnsi="Times New Roman"/>
          <w:lang w:val="ru-RU"/>
        </w:rPr>
        <w:t>9</w:t>
      </w:r>
      <w:r>
        <w:rPr>
          <w:rFonts w:ascii="Times New Roman" w:hAnsi="Times New Roman"/>
        </w:rPr>
        <w:t>. Библиотека юного музыканта. Мелодии И.О. Дунаевского и В. Соловьева-Седого. Ленинград. Советский композитор. 1990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lang w:val="ru-RU"/>
        </w:rPr>
        <w:t>40</w:t>
      </w:r>
      <w:r>
        <w:rPr>
          <w:rFonts w:ascii="Times New Roman" w:hAnsi="Times New Roman"/>
        </w:rPr>
        <w:t xml:space="preserve">. </w:t>
      </w:r>
      <w:proofErr w:type="spellStart"/>
      <w:r>
        <w:rPr>
          <w:rFonts w:ascii="Times New Roman" w:hAnsi="Times New Roman"/>
        </w:rPr>
        <w:t>Бойцова</w:t>
      </w:r>
      <w:proofErr w:type="spellEnd"/>
      <w:r>
        <w:rPr>
          <w:rFonts w:ascii="Times New Roman" w:hAnsi="Times New Roman"/>
        </w:rPr>
        <w:t xml:space="preserve"> Г. Юный аккордеонист. Часть 1. Москва. Музыка. 2005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4</w:t>
      </w:r>
      <w:r>
        <w:rPr>
          <w:rFonts w:ascii="Times New Roman" w:hAnsi="Times New Roman"/>
          <w:lang w:val="ru-RU"/>
        </w:rPr>
        <w:t>1</w:t>
      </w:r>
      <w:r>
        <w:rPr>
          <w:rFonts w:ascii="Times New Roman" w:hAnsi="Times New Roman"/>
        </w:rPr>
        <w:t xml:space="preserve">. </w:t>
      </w:r>
      <w:proofErr w:type="spellStart"/>
      <w:r>
        <w:rPr>
          <w:rFonts w:ascii="Times New Roman" w:hAnsi="Times New Roman"/>
        </w:rPr>
        <w:t>Бойцова</w:t>
      </w:r>
      <w:proofErr w:type="spellEnd"/>
      <w:r>
        <w:rPr>
          <w:rFonts w:ascii="Times New Roman" w:hAnsi="Times New Roman"/>
        </w:rPr>
        <w:t xml:space="preserve"> Г. Юный аккордеонист. Часть 2. Москва. Музыка. 2007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4</w:t>
      </w:r>
      <w:r>
        <w:rPr>
          <w:rFonts w:ascii="Times New Roman" w:hAnsi="Times New Roman"/>
          <w:lang w:val="ru-RU"/>
        </w:rPr>
        <w:t>2</w:t>
      </w:r>
      <w:r>
        <w:rPr>
          <w:rFonts w:ascii="Times New Roman" w:hAnsi="Times New Roman"/>
        </w:rPr>
        <w:t xml:space="preserve">. </w:t>
      </w:r>
      <w:proofErr w:type="spellStart"/>
      <w:r>
        <w:rPr>
          <w:rFonts w:ascii="Times New Roman" w:hAnsi="Times New Roman"/>
        </w:rPr>
        <w:t>Бойцова</w:t>
      </w:r>
      <w:proofErr w:type="spellEnd"/>
      <w:r>
        <w:rPr>
          <w:rFonts w:ascii="Times New Roman" w:hAnsi="Times New Roman"/>
        </w:rPr>
        <w:t xml:space="preserve"> Г. Юный аккордеонист. Часть 3. Москва. Музыка. 2012 г.</w:t>
      </w:r>
    </w:p>
    <w:p w:rsidR="00AC5AB1" w:rsidRDefault="00AC5AB1" w:rsidP="00AC5AB1">
      <w:pPr>
        <w:pStyle w:val="a5"/>
        <w:kinsoku w:val="0"/>
        <w:overflowPunct w:val="0"/>
        <w:spacing w:line="360" w:lineRule="auto"/>
        <w:ind w:left="0" w:right="79"/>
        <w:contextualSpacing/>
        <w:jc w:val="both"/>
        <w:rPr>
          <w:rFonts w:ascii="Times New Roman" w:hAnsi="Times New Roman"/>
          <w:lang w:val="ru-RU"/>
        </w:rPr>
      </w:pPr>
      <w:r>
        <w:rPr>
          <w:rFonts w:ascii="Times New Roman" w:hAnsi="Times New Roman"/>
        </w:rPr>
        <w:t>4</w:t>
      </w:r>
      <w:r>
        <w:rPr>
          <w:rFonts w:ascii="Times New Roman" w:hAnsi="Times New Roman"/>
          <w:lang w:val="ru-RU"/>
        </w:rPr>
        <w:t>3</w:t>
      </w:r>
      <w:r>
        <w:rPr>
          <w:rFonts w:ascii="Times New Roman" w:hAnsi="Times New Roman"/>
        </w:rPr>
        <w:t>. Бредис С. «Хорошее настроение». 2-4 класс. Ростов-на-Дону. Феникс. 2011 г.</w:t>
      </w:r>
    </w:p>
    <w:p w:rsidR="00AC5AB1" w:rsidRDefault="00AC5AB1" w:rsidP="00AC5AB1">
      <w:pPr>
        <w:pStyle w:val="a5"/>
        <w:kinsoku w:val="0"/>
        <w:overflowPunct w:val="0"/>
        <w:spacing w:line="360" w:lineRule="auto"/>
        <w:ind w:left="0" w:right="79"/>
        <w:contextualSpacing/>
        <w:jc w:val="both"/>
        <w:rPr>
          <w:rFonts w:ascii="Times New Roman" w:hAnsi="Times New Roman"/>
          <w:lang w:val="ru-RU"/>
        </w:rPr>
      </w:pPr>
      <w:r>
        <w:rPr>
          <w:rFonts w:ascii="Times New Roman" w:hAnsi="Times New Roman"/>
          <w:lang w:val="ru-RU"/>
        </w:rPr>
        <w:t>44</w:t>
      </w:r>
      <w:proofErr w:type="gramStart"/>
      <w:r>
        <w:rPr>
          <w:rFonts w:ascii="Times New Roman" w:hAnsi="Times New Roman"/>
          <w:lang w:val="ru-RU"/>
        </w:rPr>
        <w:t xml:space="preserve"> В</w:t>
      </w:r>
      <w:proofErr w:type="gramEnd"/>
      <w:r>
        <w:rPr>
          <w:rFonts w:ascii="Times New Roman" w:hAnsi="Times New Roman"/>
          <w:lang w:val="ru-RU"/>
        </w:rPr>
        <w:t xml:space="preserve"> мире танца. </w:t>
      </w:r>
      <w:proofErr w:type="spellStart"/>
      <w:r>
        <w:rPr>
          <w:rFonts w:ascii="Times New Roman" w:hAnsi="Times New Roman"/>
          <w:lang w:val="ru-RU"/>
        </w:rPr>
        <w:t>Вып</w:t>
      </w:r>
      <w:proofErr w:type="spellEnd"/>
      <w:r>
        <w:rPr>
          <w:rFonts w:ascii="Times New Roman" w:hAnsi="Times New Roman"/>
          <w:lang w:val="ru-RU"/>
        </w:rPr>
        <w:t xml:space="preserve">. 3: Вальсы, галопы / </w:t>
      </w:r>
      <w:proofErr w:type="spellStart"/>
      <w:r>
        <w:rPr>
          <w:rFonts w:ascii="Times New Roman" w:hAnsi="Times New Roman"/>
          <w:lang w:val="ru-RU"/>
        </w:rPr>
        <w:t>Перелож</w:t>
      </w:r>
      <w:proofErr w:type="spellEnd"/>
      <w:r>
        <w:rPr>
          <w:rFonts w:ascii="Times New Roman" w:hAnsi="Times New Roman"/>
          <w:lang w:val="ru-RU"/>
        </w:rPr>
        <w:t>. Для аккордеона или баяна</w:t>
      </w:r>
      <w:proofErr w:type="gramStart"/>
      <w:r>
        <w:rPr>
          <w:rFonts w:ascii="Times New Roman" w:hAnsi="Times New Roman"/>
          <w:lang w:val="ru-RU"/>
        </w:rPr>
        <w:t>/ С</w:t>
      </w:r>
      <w:proofErr w:type="gramEnd"/>
      <w:r>
        <w:rPr>
          <w:rFonts w:ascii="Times New Roman" w:hAnsi="Times New Roman"/>
          <w:lang w:val="ru-RU"/>
        </w:rPr>
        <w:t xml:space="preserve">ост. Г. </w:t>
      </w:r>
      <w:proofErr w:type="spellStart"/>
      <w:r>
        <w:rPr>
          <w:rFonts w:ascii="Times New Roman" w:hAnsi="Times New Roman"/>
          <w:lang w:val="ru-RU"/>
        </w:rPr>
        <w:t>Бойцова</w:t>
      </w:r>
      <w:proofErr w:type="spellEnd"/>
      <w:r>
        <w:rPr>
          <w:rFonts w:ascii="Times New Roman" w:hAnsi="Times New Roman"/>
          <w:lang w:val="ru-RU"/>
        </w:rPr>
        <w:t>. – М.: Музыка, 2013.</w:t>
      </w:r>
    </w:p>
    <w:p w:rsidR="00AC5AB1" w:rsidRDefault="00AC5AB1" w:rsidP="00AC5AB1">
      <w:pPr>
        <w:pStyle w:val="a5"/>
        <w:kinsoku w:val="0"/>
        <w:overflowPunct w:val="0"/>
        <w:spacing w:line="360" w:lineRule="auto"/>
        <w:ind w:left="0" w:right="79"/>
        <w:contextualSpacing/>
        <w:jc w:val="both"/>
        <w:rPr>
          <w:rFonts w:ascii="Times New Roman" w:hAnsi="Times New Roman"/>
          <w:lang w:val="ru-RU"/>
        </w:rPr>
      </w:pPr>
      <w:r>
        <w:rPr>
          <w:rFonts w:ascii="Times New Roman" w:hAnsi="Times New Roman"/>
          <w:lang w:val="ru-RU"/>
        </w:rPr>
        <w:t xml:space="preserve">45. В мире танца. </w:t>
      </w:r>
      <w:proofErr w:type="spellStart"/>
      <w:r>
        <w:rPr>
          <w:rFonts w:ascii="Times New Roman" w:hAnsi="Times New Roman"/>
          <w:lang w:val="ru-RU"/>
        </w:rPr>
        <w:t>Вып</w:t>
      </w:r>
      <w:proofErr w:type="spellEnd"/>
      <w:r>
        <w:rPr>
          <w:rFonts w:ascii="Times New Roman" w:hAnsi="Times New Roman"/>
          <w:lang w:val="ru-RU"/>
        </w:rPr>
        <w:t xml:space="preserve">. 4: Вальсы. </w:t>
      </w:r>
      <w:proofErr w:type="spellStart"/>
      <w:r>
        <w:rPr>
          <w:rFonts w:ascii="Times New Roman" w:hAnsi="Times New Roman"/>
          <w:lang w:val="ru-RU"/>
        </w:rPr>
        <w:t>Перелож</w:t>
      </w:r>
      <w:proofErr w:type="spellEnd"/>
      <w:r>
        <w:rPr>
          <w:rFonts w:ascii="Times New Roman" w:hAnsi="Times New Roman"/>
          <w:lang w:val="ru-RU"/>
        </w:rPr>
        <w:t>. Для аккордеона или баяна</w:t>
      </w:r>
      <w:proofErr w:type="gramStart"/>
      <w:r>
        <w:rPr>
          <w:rFonts w:ascii="Times New Roman" w:hAnsi="Times New Roman"/>
          <w:lang w:val="ru-RU"/>
        </w:rPr>
        <w:t>/ С</w:t>
      </w:r>
      <w:proofErr w:type="gramEnd"/>
      <w:r>
        <w:rPr>
          <w:rFonts w:ascii="Times New Roman" w:hAnsi="Times New Roman"/>
          <w:lang w:val="ru-RU"/>
        </w:rPr>
        <w:t xml:space="preserve">ост. Г. </w:t>
      </w:r>
      <w:proofErr w:type="spellStart"/>
      <w:r>
        <w:rPr>
          <w:rFonts w:ascii="Times New Roman" w:hAnsi="Times New Roman"/>
          <w:lang w:val="ru-RU"/>
        </w:rPr>
        <w:t>Бойцова</w:t>
      </w:r>
      <w:proofErr w:type="spellEnd"/>
      <w:r>
        <w:rPr>
          <w:rFonts w:ascii="Times New Roman" w:hAnsi="Times New Roman"/>
          <w:lang w:val="ru-RU"/>
        </w:rPr>
        <w:t>. – М.: Музыка, 2013.</w:t>
      </w:r>
    </w:p>
    <w:p w:rsidR="00AC5AB1" w:rsidRDefault="00AC5AB1" w:rsidP="00AC5AB1">
      <w:pPr>
        <w:pStyle w:val="a5"/>
        <w:kinsoku w:val="0"/>
        <w:overflowPunct w:val="0"/>
        <w:spacing w:line="360" w:lineRule="auto"/>
        <w:ind w:left="0" w:right="79"/>
        <w:contextualSpacing/>
        <w:jc w:val="both"/>
        <w:rPr>
          <w:rFonts w:ascii="Times New Roman" w:hAnsi="Times New Roman"/>
          <w:lang w:val="ru-RU"/>
        </w:rPr>
      </w:pPr>
      <w:r>
        <w:rPr>
          <w:rFonts w:ascii="Times New Roman" w:hAnsi="Times New Roman"/>
        </w:rPr>
        <w:t>4</w:t>
      </w:r>
      <w:r>
        <w:rPr>
          <w:rFonts w:ascii="Times New Roman" w:hAnsi="Times New Roman"/>
          <w:lang w:val="ru-RU"/>
        </w:rPr>
        <w:t>6</w:t>
      </w:r>
      <w:r>
        <w:rPr>
          <w:rFonts w:ascii="Times New Roman" w:hAnsi="Times New Roman"/>
        </w:rPr>
        <w:t>. Власов В. Альбом для детей и юношества. Санкт-Петербург. Композитор. 2004 г.</w:t>
      </w:r>
    </w:p>
    <w:p w:rsidR="00AC5AB1" w:rsidRDefault="00AC5AB1" w:rsidP="00AC5AB1">
      <w:pPr>
        <w:pStyle w:val="a5"/>
        <w:kinsoku w:val="0"/>
        <w:overflowPunct w:val="0"/>
        <w:spacing w:line="360" w:lineRule="auto"/>
        <w:ind w:left="0" w:right="79"/>
        <w:contextualSpacing/>
        <w:jc w:val="both"/>
        <w:rPr>
          <w:rFonts w:ascii="Times New Roman" w:hAnsi="Times New Roman"/>
          <w:lang w:val="ru-RU"/>
        </w:rPr>
      </w:pPr>
      <w:r>
        <w:rPr>
          <w:rFonts w:ascii="Times New Roman" w:hAnsi="Times New Roman"/>
          <w:lang w:val="ru-RU"/>
        </w:rPr>
        <w:t xml:space="preserve">47. </w:t>
      </w:r>
      <w:proofErr w:type="spellStart"/>
      <w:r>
        <w:rPr>
          <w:rFonts w:ascii="Times New Roman" w:hAnsi="Times New Roman"/>
          <w:lang w:val="ru-RU"/>
        </w:rPr>
        <w:t>Гыйбадуллин</w:t>
      </w:r>
      <w:proofErr w:type="spellEnd"/>
      <w:r>
        <w:rPr>
          <w:rFonts w:ascii="Times New Roman" w:hAnsi="Times New Roman"/>
          <w:lang w:val="ru-RU"/>
        </w:rPr>
        <w:t xml:space="preserve"> З. </w:t>
      </w:r>
      <w:proofErr w:type="spellStart"/>
      <w:r>
        <w:rPr>
          <w:rFonts w:ascii="Times New Roman" w:hAnsi="Times New Roman"/>
          <w:lang w:val="ru-RU"/>
        </w:rPr>
        <w:t>Баянда</w:t>
      </w:r>
      <w:proofErr w:type="spellEnd"/>
      <w:r>
        <w:rPr>
          <w:rFonts w:ascii="Times New Roman" w:hAnsi="Times New Roman"/>
          <w:lang w:val="ru-RU"/>
        </w:rPr>
        <w:t xml:space="preserve"> </w:t>
      </w:r>
      <w:proofErr w:type="spellStart"/>
      <w:r>
        <w:rPr>
          <w:rFonts w:ascii="Times New Roman" w:hAnsi="Times New Roman"/>
          <w:lang w:val="ru-RU"/>
        </w:rPr>
        <w:t>уйнарга</w:t>
      </w:r>
      <w:proofErr w:type="spellEnd"/>
      <w:r>
        <w:rPr>
          <w:rFonts w:ascii="Times New Roman" w:hAnsi="Times New Roman"/>
          <w:lang w:val="ru-RU"/>
        </w:rPr>
        <w:t xml:space="preserve"> </w:t>
      </w:r>
      <w:proofErr w:type="spellStart"/>
      <w:r>
        <w:rPr>
          <w:rFonts w:ascii="Times New Roman" w:hAnsi="Times New Roman"/>
          <w:lang w:val="ru-RU"/>
        </w:rPr>
        <w:t>ойрян</w:t>
      </w:r>
      <w:proofErr w:type="spellEnd"/>
      <w:r>
        <w:rPr>
          <w:rFonts w:ascii="Times New Roman" w:hAnsi="Times New Roman"/>
          <w:lang w:val="ru-RU"/>
        </w:rPr>
        <w:t>. Казань. 1966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4</w:t>
      </w:r>
      <w:r>
        <w:rPr>
          <w:rFonts w:ascii="Times New Roman" w:hAnsi="Times New Roman"/>
          <w:lang w:val="ru-RU"/>
        </w:rPr>
        <w:t>8</w:t>
      </w:r>
      <w:r>
        <w:rPr>
          <w:rFonts w:ascii="Times New Roman" w:hAnsi="Times New Roman"/>
        </w:rPr>
        <w:t xml:space="preserve">. </w:t>
      </w:r>
      <w:proofErr w:type="spellStart"/>
      <w:r>
        <w:rPr>
          <w:rFonts w:ascii="Times New Roman" w:hAnsi="Times New Roman"/>
        </w:rPr>
        <w:t>Дербенко</w:t>
      </w:r>
      <w:proofErr w:type="spellEnd"/>
      <w:r>
        <w:rPr>
          <w:rFonts w:ascii="Times New Roman" w:hAnsi="Times New Roman"/>
        </w:rPr>
        <w:t xml:space="preserve"> Е. Детская музыка для баяна. Москва. Музыка. 1989 г. </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4</w:t>
      </w:r>
      <w:r>
        <w:rPr>
          <w:rFonts w:ascii="Times New Roman" w:hAnsi="Times New Roman"/>
          <w:lang w:val="ru-RU"/>
        </w:rPr>
        <w:t>9</w:t>
      </w:r>
      <w:r>
        <w:rPr>
          <w:rFonts w:ascii="Times New Roman" w:hAnsi="Times New Roman"/>
        </w:rPr>
        <w:t xml:space="preserve">. Джазовые этюды для аккордеона (баяна). Переложение В. </w:t>
      </w:r>
      <w:proofErr w:type="spellStart"/>
      <w:r>
        <w:rPr>
          <w:rFonts w:ascii="Times New Roman" w:hAnsi="Times New Roman"/>
        </w:rPr>
        <w:t>Чирикова</w:t>
      </w:r>
      <w:proofErr w:type="spellEnd"/>
      <w:r>
        <w:rPr>
          <w:rFonts w:ascii="Times New Roman" w:hAnsi="Times New Roman"/>
        </w:rPr>
        <w:t xml:space="preserve">. </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Санкт-Петербург. Композитор. 2009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lang w:val="ru-RU"/>
        </w:rPr>
        <w:t>50</w:t>
      </w:r>
      <w:r>
        <w:rPr>
          <w:rFonts w:ascii="Times New Roman" w:hAnsi="Times New Roman"/>
        </w:rPr>
        <w:t xml:space="preserve">. </w:t>
      </w:r>
      <w:proofErr w:type="spellStart"/>
      <w:r>
        <w:rPr>
          <w:rFonts w:ascii="Times New Roman" w:hAnsi="Times New Roman"/>
        </w:rPr>
        <w:t>Джоплин</w:t>
      </w:r>
      <w:proofErr w:type="spellEnd"/>
      <w:r>
        <w:rPr>
          <w:rFonts w:ascii="Times New Roman" w:hAnsi="Times New Roman"/>
        </w:rPr>
        <w:t>. Регтаймы. Переложение для баяна или аккордеона. Ленинград. Музыка. 1989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lang w:val="ru-RU"/>
        </w:rPr>
        <w:t>51</w:t>
      </w:r>
      <w:r>
        <w:rPr>
          <w:rFonts w:ascii="Times New Roman" w:hAnsi="Times New Roman"/>
        </w:rPr>
        <w:t xml:space="preserve">. </w:t>
      </w:r>
      <w:proofErr w:type="spellStart"/>
      <w:r>
        <w:rPr>
          <w:rFonts w:ascii="Times New Roman" w:hAnsi="Times New Roman"/>
        </w:rPr>
        <w:t>Доренский</w:t>
      </w:r>
      <w:proofErr w:type="spellEnd"/>
      <w:r>
        <w:rPr>
          <w:rFonts w:ascii="Times New Roman" w:hAnsi="Times New Roman"/>
        </w:rPr>
        <w:t>. А. Эстрадно-джазовые сюиты для баяна или аккордеона. 1-3 класс ДМШ. Ростов-на-Дону. Феникс. 2007.г.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lang w:val="ru-RU"/>
        </w:rPr>
        <w:t>52</w:t>
      </w:r>
      <w:r>
        <w:rPr>
          <w:rFonts w:ascii="Times New Roman" w:hAnsi="Times New Roman"/>
        </w:rPr>
        <w:t xml:space="preserve">. </w:t>
      </w:r>
      <w:proofErr w:type="spellStart"/>
      <w:r>
        <w:rPr>
          <w:rFonts w:ascii="Times New Roman" w:hAnsi="Times New Roman"/>
        </w:rPr>
        <w:t>Дулев</w:t>
      </w:r>
      <w:proofErr w:type="spellEnd"/>
      <w:r>
        <w:rPr>
          <w:rFonts w:ascii="Times New Roman" w:hAnsi="Times New Roman"/>
        </w:rPr>
        <w:t xml:space="preserve"> В. Альбом для детей и юношества. Санкт-Петербург. Композитор. 2004г.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lang w:val="ru-RU"/>
        </w:rPr>
        <w:t>53</w:t>
      </w:r>
      <w:r>
        <w:rPr>
          <w:rFonts w:ascii="Times New Roman" w:hAnsi="Times New Roman"/>
        </w:rPr>
        <w:t>. Ефимов М. Нетрудные полифонические пьесы для готово-выборного баяна. Санкт-50. Петербург. Композитор. 2004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lastRenderedPageBreak/>
        <w:t>5</w:t>
      </w:r>
      <w:r>
        <w:rPr>
          <w:rFonts w:ascii="Times New Roman" w:hAnsi="Times New Roman"/>
          <w:lang w:val="ru-RU"/>
        </w:rPr>
        <w:t>4</w:t>
      </w:r>
      <w:r>
        <w:rPr>
          <w:rFonts w:ascii="Times New Roman" w:hAnsi="Times New Roman"/>
        </w:rPr>
        <w:t xml:space="preserve">. Завальный В. Пьесы для баяна и аккордеона. Москва. </w:t>
      </w:r>
      <w:proofErr w:type="spellStart"/>
      <w:r>
        <w:rPr>
          <w:rFonts w:ascii="Times New Roman" w:hAnsi="Times New Roman"/>
        </w:rPr>
        <w:t>Владос</w:t>
      </w:r>
      <w:proofErr w:type="spellEnd"/>
      <w:r>
        <w:rPr>
          <w:rFonts w:ascii="Times New Roman" w:hAnsi="Times New Roman"/>
        </w:rPr>
        <w:t xml:space="preserve"> пресс. 2004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5</w:t>
      </w:r>
      <w:r>
        <w:rPr>
          <w:rFonts w:ascii="Times New Roman" w:hAnsi="Times New Roman"/>
          <w:lang w:val="ru-RU"/>
        </w:rPr>
        <w:t>5</w:t>
      </w:r>
      <w:r>
        <w:rPr>
          <w:rFonts w:ascii="Times New Roman" w:hAnsi="Times New Roman"/>
        </w:rPr>
        <w:t xml:space="preserve">. </w:t>
      </w:r>
      <w:proofErr w:type="spellStart"/>
      <w:r>
        <w:rPr>
          <w:rFonts w:ascii="Times New Roman" w:hAnsi="Times New Roman"/>
        </w:rPr>
        <w:t>Заложнова</w:t>
      </w:r>
      <w:proofErr w:type="spellEnd"/>
      <w:r>
        <w:rPr>
          <w:rFonts w:ascii="Times New Roman" w:hAnsi="Times New Roman"/>
        </w:rPr>
        <w:t xml:space="preserve"> В.»До Ре Мишка». Новосибирск. Окарина. 2007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5</w:t>
      </w:r>
      <w:r>
        <w:rPr>
          <w:rFonts w:ascii="Times New Roman" w:hAnsi="Times New Roman"/>
          <w:lang w:val="ru-RU"/>
        </w:rPr>
        <w:t>6</w:t>
      </w:r>
      <w:r>
        <w:rPr>
          <w:rFonts w:ascii="Times New Roman" w:hAnsi="Times New Roman"/>
        </w:rPr>
        <w:t>. Играем джаз. Джазовые пьесы в переложении для баяна и аккордеона. Сост. А. Щипков. Ярославль. 2005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5</w:t>
      </w:r>
      <w:r>
        <w:rPr>
          <w:rFonts w:ascii="Times New Roman" w:hAnsi="Times New Roman"/>
          <w:lang w:val="ru-RU"/>
        </w:rPr>
        <w:t>7</w:t>
      </w:r>
      <w:r>
        <w:rPr>
          <w:rFonts w:ascii="Times New Roman" w:hAnsi="Times New Roman"/>
        </w:rPr>
        <w:t>. Играет Анатолий Беляев. Пьесы для баяна. Москва. Советский композитор. 1974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5</w:t>
      </w:r>
      <w:r>
        <w:rPr>
          <w:rFonts w:ascii="Times New Roman" w:hAnsi="Times New Roman"/>
          <w:lang w:val="ru-RU"/>
        </w:rPr>
        <w:t>8</w:t>
      </w:r>
      <w:r>
        <w:rPr>
          <w:rFonts w:ascii="Times New Roman" w:hAnsi="Times New Roman"/>
        </w:rPr>
        <w:t>. Щипков. Ярославль. 2005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5</w:t>
      </w:r>
      <w:r>
        <w:rPr>
          <w:rFonts w:ascii="Times New Roman" w:hAnsi="Times New Roman"/>
          <w:lang w:val="ru-RU"/>
        </w:rPr>
        <w:t>9</w:t>
      </w:r>
      <w:r>
        <w:rPr>
          <w:rFonts w:ascii="Times New Roman" w:hAnsi="Times New Roman"/>
        </w:rPr>
        <w:t xml:space="preserve">. </w:t>
      </w:r>
      <w:proofErr w:type="spellStart"/>
      <w:r>
        <w:rPr>
          <w:rFonts w:ascii="Times New Roman" w:hAnsi="Times New Roman"/>
        </w:rPr>
        <w:t>Кароник</w:t>
      </w:r>
      <w:proofErr w:type="spellEnd"/>
      <w:r>
        <w:rPr>
          <w:rFonts w:ascii="Times New Roman" w:hAnsi="Times New Roman"/>
        </w:rPr>
        <w:t xml:space="preserve"> В. «6+6» для детей и юношества. Санкт-Петербург. Композитор. 2004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lang w:val="ru-RU"/>
        </w:rPr>
        <w:t>60</w:t>
      </w:r>
      <w:r>
        <w:rPr>
          <w:rFonts w:ascii="Times New Roman" w:hAnsi="Times New Roman"/>
        </w:rPr>
        <w:t xml:space="preserve">. </w:t>
      </w:r>
      <w:proofErr w:type="spellStart"/>
      <w:r>
        <w:rPr>
          <w:rFonts w:ascii="Times New Roman" w:hAnsi="Times New Roman"/>
        </w:rPr>
        <w:t>Кароник</w:t>
      </w:r>
      <w:proofErr w:type="spellEnd"/>
      <w:r>
        <w:rPr>
          <w:rFonts w:ascii="Times New Roman" w:hAnsi="Times New Roman"/>
        </w:rPr>
        <w:t xml:space="preserve"> В. Лирические пьесы. Для баяна (аккордеона). Санкт-Петербург. Композитор. 2009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lang w:val="ru-RU"/>
        </w:rPr>
        <w:t>61</w:t>
      </w:r>
      <w:r>
        <w:rPr>
          <w:rFonts w:ascii="Times New Roman" w:hAnsi="Times New Roman"/>
        </w:rPr>
        <w:t xml:space="preserve">. </w:t>
      </w:r>
      <w:proofErr w:type="spellStart"/>
      <w:r>
        <w:rPr>
          <w:rFonts w:ascii="Times New Roman" w:hAnsi="Times New Roman"/>
        </w:rPr>
        <w:t>Кароник</w:t>
      </w:r>
      <w:proofErr w:type="spellEnd"/>
      <w:r>
        <w:rPr>
          <w:rFonts w:ascii="Times New Roman" w:hAnsi="Times New Roman"/>
        </w:rPr>
        <w:t xml:space="preserve"> В. Двенадцать этюдов. Для баяна (аккордеона). Санкт-Петербург. Композитор. 2009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lang w:val="ru-RU"/>
        </w:rPr>
        <w:t>62</w:t>
      </w:r>
      <w:r>
        <w:rPr>
          <w:rFonts w:ascii="Times New Roman" w:hAnsi="Times New Roman"/>
        </w:rPr>
        <w:t xml:space="preserve">. </w:t>
      </w:r>
      <w:proofErr w:type="spellStart"/>
      <w:r>
        <w:rPr>
          <w:rFonts w:ascii="Times New Roman" w:hAnsi="Times New Roman"/>
        </w:rPr>
        <w:t>Кароник</w:t>
      </w:r>
      <w:proofErr w:type="spellEnd"/>
      <w:r>
        <w:rPr>
          <w:rFonts w:ascii="Times New Roman" w:hAnsi="Times New Roman"/>
        </w:rPr>
        <w:t xml:space="preserve"> В. Детские картинки. Маленькие сюиты. Санкт-Петербург. Композитор. 2005 г.</w:t>
      </w:r>
    </w:p>
    <w:p w:rsidR="00AC5AB1" w:rsidRDefault="00AC5AB1" w:rsidP="00AC5AB1">
      <w:pPr>
        <w:pStyle w:val="a5"/>
        <w:kinsoku w:val="0"/>
        <w:overflowPunct w:val="0"/>
        <w:spacing w:line="360" w:lineRule="auto"/>
        <w:ind w:left="0" w:right="79"/>
        <w:contextualSpacing/>
        <w:jc w:val="both"/>
        <w:rPr>
          <w:rFonts w:ascii="Times New Roman" w:hAnsi="Times New Roman"/>
          <w:lang w:val="ru-RU"/>
        </w:rPr>
      </w:pPr>
      <w:r>
        <w:rPr>
          <w:rFonts w:ascii="Times New Roman" w:hAnsi="Times New Roman"/>
        </w:rPr>
        <w:t>6</w:t>
      </w:r>
      <w:r>
        <w:rPr>
          <w:rFonts w:ascii="Times New Roman" w:hAnsi="Times New Roman"/>
          <w:lang w:val="ru-RU"/>
        </w:rPr>
        <w:t>3</w:t>
      </w:r>
      <w:r>
        <w:rPr>
          <w:rFonts w:ascii="Times New Roman" w:hAnsi="Times New Roman"/>
        </w:rPr>
        <w:t xml:space="preserve">. </w:t>
      </w:r>
      <w:proofErr w:type="spellStart"/>
      <w:r>
        <w:rPr>
          <w:rFonts w:ascii="Times New Roman" w:hAnsi="Times New Roman"/>
        </w:rPr>
        <w:t>Кароник</w:t>
      </w:r>
      <w:proofErr w:type="spellEnd"/>
      <w:r>
        <w:rPr>
          <w:rFonts w:ascii="Times New Roman" w:hAnsi="Times New Roman"/>
        </w:rPr>
        <w:t xml:space="preserve"> В. «Бабушкины рассказы». Санкт-Петербург. Композитор. 2005 г.</w:t>
      </w:r>
    </w:p>
    <w:p w:rsidR="00AC5AB1" w:rsidRDefault="00AC5AB1" w:rsidP="00AC5AB1">
      <w:pPr>
        <w:pStyle w:val="a5"/>
        <w:kinsoku w:val="0"/>
        <w:overflowPunct w:val="0"/>
        <w:spacing w:line="360" w:lineRule="auto"/>
        <w:ind w:left="0" w:right="79"/>
        <w:contextualSpacing/>
        <w:jc w:val="both"/>
        <w:rPr>
          <w:rFonts w:ascii="Times New Roman" w:hAnsi="Times New Roman"/>
          <w:lang w:val="ru-RU"/>
        </w:rPr>
      </w:pPr>
      <w:r>
        <w:rPr>
          <w:rFonts w:ascii="Times New Roman" w:hAnsi="Times New Roman"/>
          <w:lang w:val="ru-RU"/>
        </w:rPr>
        <w:t xml:space="preserve">64. Ключарёв А. «Татар </w:t>
      </w:r>
      <w:proofErr w:type="spellStart"/>
      <w:r>
        <w:rPr>
          <w:rFonts w:ascii="Times New Roman" w:hAnsi="Times New Roman"/>
          <w:lang w:val="ru-RU"/>
        </w:rPr>
        <w:t>халык</w:t>
      </w:r>
      <w:proofErr w:type="spellEnd"/>
      <w:r>
        <w:rPr>
          <w:rFonts w:ascii="Times New Roman" w:hAnsi="Times New Roman"/>
          <w:lang w:val="ru-RU"/>
        </w:rPr>
        <w:t xml:space="preserve"> </w:t>
      </w:r>
      <w:proofErr w:type="spellStart"/>
      <w:r>
        <w:rPr>
          <w:rFonts w:ascii="Times New Roman" w:hAnsi="Times New Roman"/>
          <w:lang w:val="ru-RU"/>
        </w:rPr>
        <w:t>койлэре</w:t>
      </w:r>
      <w:proofErr w:type="spellEnd"/>
      <w:r>
        <w:rPr>
          <w:rFonts w:ascii="Times New Roman" w:hAnsi="Times New Roman"/>
          <w:lang w:val="ru-RU"/>
        </w:rPr>
        <w:t xml:space="preserve"> </w:t>
      </w:r>
      <w:proofErr w:type="gramStart"/>
      <w:r>
        <w:rPr>
          <w:rFonts w:ascii="Times New Roman" w:hAnsi="Times New Roman"/>
          <w:lang w:val="en-US"/>
        </w:rPr>
        <w:t>h</w:t>
      </w:r>
      <w:proofErr w:type="spellStart"/>
      <w:proofErr w:type="gramEnd"/>
      <w:r>
        <w:rPr>
          <w:rFonts w:ascii="Times New Roman" w:hAnsi="Times New Roman"/>
          <w:lang w:val="ru-RU"/>
        </w:rPr>
        <w:t>эм</w:t>
      </w:r>
      <w:proofErr w:type="spellEnd"/>
      <w:r>
        <w:rPr>
          <w:rFonts w:ascii="Times New Roman" w:hAnsi="Times New Roman"/>
          <w:lang w:val="ru-RU"/>
        </w:rPr>
        <w:t xml:space="preserve"> </w:t>
      </w:r>
      <w:proofErr w:type="spellStart"/>
      <w:r>
        <w:rPr>
          <w:rFonts w:ascii="Times New Roman" w:hAnsi="Times New Roman"/>
          <w:lang w:val="ru-RU"/>
        </w:rPr>
        <w:t>биюляре</w:t>
      </w:r>
      <w:proofErr w:type="spellEnd"/>
      <w:r>
        <w:rPr>
          <w:rFonts w:ascii="Times New Roman" w:hAnsi="Times New Roman"/>
          <w:lang w:val="ru-RU"/>
        </w:rPr>
        <w:t>» Казань. Татарское книжное издательство. 1960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6</w:t>
      </w:r>
      <w:r>
        <w:rPr>
          <w:rFonts w:ascii="Times New Roman" w:hAnsi="Times New Roman"/>
          <w:lang w:val="ru-RU"/>
        </w:rPr>
        <w:t>5</w:t>
      </w:r>
      <w:r>
        <w:rPr>
          <w:rFonts w:ascii="Times New Roman" w:hAnsi="Times New Roman"/>
        </w:rPr>
        <w:t xml:space="preserve">. </w:t>
      </w:r>
      <w:proofErr w:type="spellStart"/>
      <w:r>
        <w:rPr>
          <w:rFonts w:ascii="Times New Roman" w:hAnsi="Times New Roman"/>
        </w:rPr>
        <w:t>Корчевой</w:t>
      </w:r>
      <w:proofErr w:type="spellEnd"/>
      <w:r>
        <w:rPr>
          <w:rFonts w:ascii="Times New Roman" w:hAnsi="Times New Roman"/>
        </w:rPr>
        <w:t xml:space="preserve"> А. «Деревенские проходки». Новосибирск. </w:t>
      </w:r>
      <w:proofErr w:type="spellStart"/>
      <w:r>
        <w:rPr>
          <w:rFonts w:ascii="Times New Roman" w:hAnsi="Times New Roman"/>
        </w:rPr>
        <w:t>Арт-классик</w:t>
      </w:r>
      <w:proofErr w:type="spellEnd"/>
      <w:r>
        <w:rPr>
          <w:rFonts w:ascii="Times New Roman" w:hAnsi="Times New Roman"/>
        </w:rPr>
        <w:t>. 2001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6</w:t>
      </w:r>
      <w:r>
        <w:rPr>
          <w:rFonts w:ascii="Times New Roman" w:hAnsi="Times New Roman"/>
          <w:lang w:val="ru-RU"/>
        </w:rPr>
        <w:t>6</w:t>
      </w:r>
      <w:r>
        <w:rPr>
          <w:rFonts w:ascii="Times New Roman" w:hAnsi="Times New Roman"/>
        </w:rPr>
        <w:t xml:space="preserve">. </w:t>
      </w:r>
      <w:proofErr w:type="spellStart"/>
      <w:r>
        <w:rPr>
          <w:rFonts w:ascii="Times New Roman" w:hAnsi="Times New Roman"/>
        </w:rPr>
        <w:t>Корчевой</w:t>
      </w:r>
      <w:proofErr w:type="spellEnd"/>
      <w:r>
        <w:rPr>
          <w:rFonts w:ascii="Times New Roman" w:hAnsi="Times New Roman"/>
        </w:rPr>
        <w:t xml:space="preserve"> А. «Веселый экспресс». Новосибирск. </w:t>
      </w:r>
      <w:proofErr w:type="spellStart"/>
      <w:r>
        <w:rPr>
          <w:rFonts w:ascii="Times New Roman" w:hAnsi="Times New Roman"/>
        </w:rPr>
        <w:t>Арт-классик</w:t>
      </w:r>
      <w:proofErr w:type="spellEnd"/>
      <w:r>
        <w:rPr>
          <w:rFonts w:ascii="Times New Roman" w:hAnsi="Times New Roman"/>
        </w:rPr>
        <w:t>. 2001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6</w:t>
      </w:r>
      <w:r>
        <w:rPr>
          <w:rFonts w:ascii="Times New Roman" w:hAnsi="Times New Roman"/>
          <w:lang w:val="ru-RU"/>
        </w:rPr>
        <w:t>7</w:t>
      </w:r>
      <w:r>
        <w:rPr>
          <w:rFonts w:ascii="Times New Roman" w:hAnsi="Times New Roman"/>
        </w:rPr>
        <w:t xml:space="preserve">. </w:t>
      </w:r>
      <w:proofErr w:type="spellStart"/>
      <w:r>
        <w:rPr>
          <w:rFonts w:ascii="Times New Roman" w:hAnsi="Times New Roman"/>
        </w:rPr>
        <w:t>Корчевой</w:t>
      </w:r>
      <w:proofErr w:type="spellEnd"/>
      <w:r>
        <w:rPr>
          <w:rFonts w:ascii="Times New Roman" w:hAnsi="Times New Roman"/>
        </w:rPr>
        <w:t xml:space="preserve"> А. «Не смолкнут баяны в России». Омск. 2005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6</w:t>
      </w:r>
      <w:r>
        <w:rPr>
          <w:rFonts w:ascii="Times New Roman" w:hAnsi="Times New Roman"/>
          <w:lang w:val="ru-RU"/>
        </w:rPr>
        <w:t>8</w:t>
      </w:r>
      <w:r>
        <w:rPr>
          <w:rFonts w:ascii="Times New Roman" w:hAnsi="Times New Roman"/>
        </w:rPr>
        <w:t xml:space="preserve">. </w:t>
      </w:r>
      <w:proofErr w:type="spellStart"/>
      <w:r>
        <w:rPr>
          <w:rFonts w:ascii="Times New Roman" w:hAnsi="Times New Roman"/>
        </w:rPr>
        <w:t>Корчевой</w:t>
      </w:r>
      <w:proofErr w:type="spellEnd"/>
      <w:r>
        <w:rPr>
          <w:rFonts w:ascii="Times New Roman" w:hAnsi="Times New Roman"/>
        </w:rPr>
        <w:t xml:space="preserve"> А. «Ступенька к джазу». Омск. 2005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6</w:t>
      </w:r>
      <w:r>
        <w:rPr>
          <w:rFonts w:ascii="Times New Roman" w:hAnsi="Times New Roman"/>
          <w:lang w:val="ru-RU"/>
        </w:rPr>
        <w:t>9</w:t>
      </w:r>
      <w:r>
        <w:rPr>
          <w:rFonts w:ascii="Times New Roman" w:hAnsi="Times New Roman"/>
        </w:rPr>
        <w:t xml:space="preserve">. </w:t>
      </w:r>
      <w:proofErr w:type="spellStart"/>
      <w:r>
        <w:rPr>
          <w:rFonts w:ascii="Times New Roman" w:hAnsi="Times New Roman"/>
        </w:rPr>
        <w:t>Корчевой</w:t>
      </w:r>
      <w:proofErr w:type="spellEnd"/>
      <w:r>
        <w:rPr>
          <w:rFonts w:ascii="Times New Roman" w:hAnsi="Times New Roman"/>
        </w:rPr>
        <w:t xml:space="preserve"> А. «Маленький виртуоз». Омск. 2007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lang w:val="ru-RU"/>
        </w:rPr>
        <w:t>70</w:t>
      </w:r>
      <w:r>
        <w:rPr>
          <w:rFonts w:ascii="Times New Roman" w:hAnsi="Times New Roman"/>
        </w:rPr>
        <w:t xml:space="preserve">. </w:t>
      </w:r>
      <w:proofErr w:type="spellStart"/>
      <w:r>
        <w:rPr>
          <w:rFonts w:ascii="Times New Roman" w:hAnsi="Times New Roman"/>
        </w:rPr>
        <w:t>Корчевой</w:t>
      </w:r>
      <w:proofErr w:type="spellEnd"/>
      <w:r>
        <w:rPr>
          <w:rFonts w:ascii="Times New Roman" w:hAnsi="Times New Roman"/>
        </w:rPr>
        <w:t xml:space="preserve"> А. «Омский сувенир». Омск. 2007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lang w:val="ru-RU"/>
        </w:rPr>
        <w:t>71</w:t>
      </w:r>
      <w:r>
        <w:rPr>
          <w:rFonts w:ascii="Times New Roman" w:hAnsi="Times New Roman"/>
        </w:rPr>
        <w:t xml:space="preserve">. </w:t>
      </w:r>
      <w:proofErr w:type="spellStart"/>
      <w:r>
        <w:rPr>
          <w:rFonts w:ascii="Times New Roman" w:hAnsi="Times New Roman"/>
        </w:rPr>
        <w:t>Корчевой</w:t>
      </w:r>
      <w:proofErr w:type="spellEnd"/>
      <w:r>
        <w:rPr>
          <w:rFonts w:ascii="Times New Roman" w:hAnsi="Times New Roman"/>
        </w:rPr>
        <w:t xml:space="preserve"> А. Обработки песен военных лет». Омск. 200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lang w:val="ru-RU"/>
        </w:rPr>
        <w:t>72</w:t>
      </w:r>
      <w:r>
        <w:rPr>
          <w:rFonts w:ascii="Times New Roman" w:hAnsi="Times New Roman"/>
        </w:rPr>
        <w:t>. Лёвина Е., Лёвин Е. «Музыкальный зоопарк». Для маленьких и самых маленьких баянистов и аккордеонистов. Ростов-на-Дону. Феникс. 2011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lang w:val="ru-RU"/>
        </w:rPr>
        <w:lastRenderedPageBreak/>
        <w:t>73</w:t>
      </w:r>
      <w:r>
        <w:rPr>
          <w:rFonts w:ascii="Times New Roman" w:hAnsi="Times New Roman"/>
        </w:rPr>
        <w:t xml:space="preserve">. </w:t>
      </w:r>
      <w:proofErr w:type="spellStart"/>
      <w:r>
        <w:rPr>
          <w:rFonts w:ascii="Times New Roman" w:hAnsi="Times New Roman"/>
        </w:rPr>
        <w:t>Лондонов</w:t>
      </w:r>
      <w:proofErr w:type="spellEnd"/>
      <w:r>
        <w:rPr>
          <w:rFonts w:ascii="Times New Roman" w:hAnsi="Times New Roman"/>
        </w:rPr>
        <w:t xml:space="preserve"> П. Народная музыка в обработке для баяна или аккордеона. Москва. Советский композитор. 1985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7</w:t>
      </w:r>
      <w:r>
        <w:rPr>
          <w:rFonts w:ascii="Times New Roman" w:hAnsi="Times New Roman"/>
          <w:lang w:val="ru-RU"/>
        </w:rPr>
        <w:t>4</w:t>
      </w:r>
      <w:r>
        <w:rPr>
          <w:rFonts w:ascii="Times New Roman" w:hAnsi="Times New Roman"/>
        </w:rPr>
        <w:t>. Легкие пьесы для аккордеона. Выпуск 1. Москва. Музыка. 1964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7</w:t>
      </w:r>
      <w:r>
        <w:rPr>
          <w:rFonts w:ascii="Times New Roman" w:hAnsi="Times New Roman"/>
          <w:lang w:val="ru-RU"/>
        </w:rPr>
        <w:t>5</w:t>
      </w:r>
      <w:r>
        <w:rPr>
          <w:rFonts w:ascii="Times New Roman" w:hAnsi="Times New Roman"/>
        </w:rPr>
        <w:t>.Легкие пьесы советских композиторов в переложении для баяна. Ленинград. Советский композитор. 1989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7</w:t>
      </w:r>
      <w:r>
        <w:rPr>
          <w:rFonts w:ascii="Times New Roman" w:hAnsi="Times New Roman"/>
          <w:lang w:val="ru-RU"/>
        </w:rPr>
        <w:t>6</w:t>
      </w:r>
      <w:r>
        <w:rPr>
          <w:rFonts w:ascii="Times New Roman" w:hAnsi="Times New Roman"/>
        </w:rPr>
        <w:t xml:space="preserve">. </w:t>
      </w:r>
      <w:proofErr w:type="spellStart"/>
      <w:r>
        <w:rPr>
          <w:rFonts w:ascii="Times New Roman" w:hAnsi="Times New Roman"/>
        </w:rPr>
        <w:t>Лондонов</w:t>
      </w:r>
      <w:proofErr w:type="spellEnd"/>
      <w:r>
        <w:rPr>
          <w:rFonts w:ascii="Times New Roman" w:hAnsi="Times New Roman"/>
        </w:rPr>
        <w:t>. Школа игры на аккордеоне. Москва. Кифара. 2002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7</w:t>
      </w:r>
      <w:r>
        <w:rPr>
          <w:rFonts w:ascii="Times New Roman" w:hAnsi="Times New Roman"/>
          <w:lang w:val="ru-RU"/>
        </w:rPr>
        <w:t>7</w:t>
      </w:r>
      <w:r>
        <w:rPr>
          <w:rFonts w:ascii="Times New Roman" w:hAnsi="Times New Roman"/>
        </w:rPr>
        <w:t xml:space="preserve">. «Лучшие вальсы.». Переложение для аккордеона (баяна) В. </w:t>
      </w:r>
      <w:proofErr w:type="spellStart"/>
      <w:r>
        <w:rPr>
          <w:rFonts w:ascii="Times New Roman" w:hAnsi="Times New Roman"/>
        </w:rPr>
        <w:t>Чирикова</w:t>
      </w:r>
      <w:proofErr w:type="spellEnd"/>
      <w:r>
        <w:rPr>
          <w:rFonts w:ascii="Times New Roman" w:hAnsi="Times New Roman"/>
        </w:rPr>
        <w:t>. Санкт-Петербург. Композитор. 2004 г.</w:t>
      </w:r>
    </w:p>
    <w:p w:rsidR="00AC5AB1" w:rsidRDefault="00AC5AB1" w:rsidP="00AC5AB1">
      <w:pPr>
        <w:pStyle w:val="a5"/>
        <w:kinsoku w:val="0"/>
        <w:overflowPunct w:val="0"/>
        <w:spacing w:line="360" w:lineRule="auto"/>
        <w:ind w:left="0" w:right="79"/>
        <w:contextualSpacing/>
        <w:jc w:val="both"/>
        <w:rPr>
          <w:rFonts w:ascii="Times New Roman" w:hAnsi="Times New Roman"/>
          <w:lang w:val="ru-RU"/>
        </w:rPr>
      </w:pPr>
      <w:r>
        <w:rPr>
          <w:rFonts w:ascii="Times New Roman" w:hAnsi="Times New Roman"/>
        </w:rPr>
        <w:t>7</w:t>
      </w:r>
      <w:r>
        <w:rPr>
          <w:rFonts w:ascii="Times New Roman" w:hAnsi="Times New Roman"/>
          <w:lang w:val="ru-RU"/>
        </w:rPr>
        <w:t>8</w:t>
      </w:r>
      <w:r>
        <w:rPr>
          <w:rFonts w:ascii="Times New Roman" w:hAnsi="Times New Roman"/>
        </w:rPr>
        <w:t>. Лушников А. Школа игры на аккордеоне. Москва. Советский композитор. 1975 г.</w:t>
      </w:r>
    </w:p>
    <w:p w:rsidR="00AC5AB1" w:rsidRDefault="00AC5AB1" w:rsidP="00AC5AB1">
      <w:pPr>
        <w:pStyle w:val="a5"/>
        <w:kinsoku w:val="0"/>
        <w:overflowPunct w:val="0"/>
        <w:spacing w:line="360" w:lineRule="auto"/>
        <w:ind w:left="0" w:right="79"/>
        <w:contextualSpacing/>
        <w:jc w:val="both"/>
        <w:rPr>
          <w:rFonts w:ascii="Times New Roman" w:hAnsi="Times New Roman"/>
          <w:lang w:val="ru-RU"/>
        </w:rPr>
      </w:pPr>
      <w:r>
        <w:rPr>
          <w:rFonts w:ascii="Times New Roman" w:hAnsi="Times New Roman"/>
          <w:lang w:val="ru-RU"/>
        </w:rPr>
        <w:t xml:space="preserve">79. Макаров М. «Баян </w:t>
      </w:r>
      <w:proofErr w:type="spellStart"/>
      <w:r>
        <w:rPr>
          <w:rFonts w:ascii="Times New Roman" w:hAnsi="Times New Roman"/>
          <w:lang w:val="ru-RU"/>
        </w:rPr>
        <w:t>очен</w:t>
      </w:r>
      <w:proofErr w:type="spellEnd"/>
      <w:r>
        <w:rPr>
          <w:rFonts w:ascii="Times New Roman" w:hAnsi="Times New Roman"/>
          <w:lang w:val="ru-RU"/>
        </w:rPr>
        <w:t xml:space="preserve"> </w:t>
      </w:r>
      <w:proofErr w:type="spellStart"/>
      <w:r>
        <w:rPr>
          <w:rFonts w:ascii="Times New Roman" w:hAnsi="Times New Roman"/>
          <w:lang w:val="ru-RU"/>
        </w:rPr>
        <w:t>пьесалар</w:t>
      </w:r>
      <w:proofErr w:type="spellEnd"/>
      <w:r>
        <w:rPr>
          <w:rFonts w:ascii="Times New Roman" w:hAnsi="Times New Roman"/>
          <w:lang w:val="ru-RU"/>
        </w:rPr>
        <w:t xml:space="preserve">». Казань. Татарское книжное издательство.1966 г. </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lang w:val="ru-RU"/>
        </w:rPr>
        <w:t>80</w:t>
      </w:r>
      <w:r>
        <w:rPr>
          <w:rFonts w:ascii="Times New Roman" w:hAnsi="Times New Roman"/>
        </w:rPr>
        <w:t xml:space="preserve">. </w:t>
      </w:r>
      <w:proofErr w:type="spellStart"/>
      <w:r>
        <w:rPr>
          <w:rFonts w:ascii="Times New Roman" w:hAnsi="Times New Roman"/>
        </w:rPr>
        <w:t>Мирек</w:t>
      </w:r>
      <w:proofErr w:type="spellEnd"/>
      <w:r>
        <w:rPr>
          <w:rFonts w:ascii="Times New Roman" w:hAnsi="Times New Roman"/>
        </w:rPr>
        <w:t xml:space="preserve"> А. Школа игры на аккордеоне. Москва. Музыка. 1966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lang w:val="ru-RU"/>
        </w:rPr>
        <w:t>81</w:t>
      </w:r>
      <w:r>
        <w:rPr>
          <w:rFonts w:ascii="Times New Roman" w:hAnsi="Times New Roman"/>
        </w:rPr>
        <w:t xml:space="preserve">. </w:t>
      </w:r>
      <w:proofErr w:type="spellStart"/>
      <w:r>
        <w:rPr>
          <w:rFonts w:ascii="Times New Roman" w:hAnsi="Times New Roman"/>
        </w:rPr>
        <w:t>Мирек</w:t>
      </w:r>
      <w:proofErr w:type="spellEnd"/>
      <w:r>
        <w:rPr>
          <w:rFonts w:ascii="Times New Roman" w:hAnsi="Times New Roman"/>
        </w:rPr>
        <w:t xml:space="preserve"> А. Школа игры на аккордеоне. Москва. Советский композитор. 1972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lang w:val="ru-RU"/>
        </w:rPr>
        <w:t xml:space="preserve">82. </w:t>
      </w:r>
      <w:r>
        <w:rPr>
          <w:rFonts w:ascii="Times New Roman" w:hAnsi="Times New Roman"/>
        </w:rPr>
        <w:t xml:space="preserve"> </w:t>
      </w:r>
      <w:proofErr w:type="spellStart"/>
      <w:r>
        <w:rPr>
          <w:rFonts w:ascii="Times New Roman" w:hAnsi="Times New Roman"/>
        </w:rPr>
        <w:t>Мирек</w:t>
      </w:r>
      <w:proofErr w:type="spellEnd"/>
      <w:r>
        <w:rPr>
          <w:rFonts w:ascii="Times New Roman" w:hAnsi="Times New Roman"/>
        </w:rPr>
        <w:t xml:space="preserve"> А. Школа игры на аккордеоне. Москва. Советский композитор. 1974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lang w:val="ru-RU"/>
        </w:rPr>
        <w:t>83</w:t>
      </w:r>
      <w:r>
        <w:rPr>
          <w:rFonts w:ascii="Times New Roman" w:hAnsi="Times New Roman"/>
        </w:rPr>
        <w:t xml:space="preserve">. Музыка к танцам для баяна или аккордеона. Сост. </w:t>
      </w:r>
      <w:proofErr w:type="spellStart"/>
      <w:r>
        <w:rPr>
          <w:rFonts w:ascii="Times New Roman" w:hAnsi="Times New Roman"/>
        </w:rPr>
        <w:t>Аарне</w:t>
      </w:r>
      <w:proofErr w:type="spellEnd"/>
      <w:r>
        <w:rPr>
          <w:rFonts w:ascii="Times New Roman" w:hAnsi="Times New Roman"/>
        </w:rPr>
        <w:t xml:space="preserve"> </w:t>
      </w:r>
      <w:proofErr w:type="spellStart"/>
      <w:r>
        <w:rPr>
          <w:rFonts w:ascii="Times New Roman" w:hAnsi="Times New Roman"/>
        </w:rPr>
        <w:t>Ойт</w:t>
      </w:r>
      <w:proofErr w:type="spellEnd"/>
      <w:r>
        <w:rPr>
          <w:rFonts w:ascii="Times New Roman" w:hAnsi="Times New Roman"/>
        </w:rPr>
        <w:t xml:space="preserve">. Сборник 1. </w:t>
      </w:r>
      <w:proofErr w:type="spellStart"/>
      <w:r>
        <w:rPr>
          <w:rFonts w:ascii="Times New Roman" w:hAnsi="Times New Roman"/>
        </w:rPr>
        <w:t>Таллин</w:t>
      </w:r>
      <w:proofErr w:type="spellEnd"/>
      <w:r>
        <w:rPr>
          <w:rFonts w:ascii="Times New Roman" w:hAnsi="Times New Roman"/>
        </w:rPr>
        <w:t>. 1958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lang w:val="ru-RU"/>
        </w:rPr>
        <w:t>84</w:t>
      </w:r>
      <w:r>
        <w:rPr>
          <w:rFonts w:ascii="Times New Roman" w:hAnsi="Times New Roman"/>
        </w:rPr>
        <w:t>. Музыкальная акварель. Выпуск 2. Москва. Советский композитор. 1986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8</w:t>
      </w:r>
      <w:r>
        <w:rPr>
          <w:rFonts w:ascii="Times New Roman" w:hAnsi="Times New Roman"/>
          <w:lang w:val="ru-RU"/>
        </w:rPr>
        <w:t>5</w:t>
      </w:r>
      <w:r>
        <w:rPr>
          <w:rFonts w:ascii="Times New Roman" w:hAnsi="Times New Roman"/>
        </w:rPr>
        <w:t>. Музыка советских композиторов для баяна. Выпуск 1. Москва. Музыка. 1981г.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8</w:t>
      </w:r>
      <w:r>
        <w:rPr>
          <w:rFonts w:ascii="Times New Roman" w:hAnsi="Times New Roman"/>
          <w:lang w:val="ru-RU"/>
        </w:rPr>
        <w:t>6</w:t>
      </w:r>
      <w:r>
        <w:rPr>
          <w:rFonts w:ascii="Times New Roman" w:hAnsi="Times New Roman"/>
        </w:rPr>
        <w:t>. Музыка советских композиторов для баяна. Выпуск 2. Москва. Музыка. 1981г.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8</w:t>
      </w:r>
      <w:r>
        <w:rPr>
          <w:rFonts w:ascii="Times New Roman" w:hAnsi="Times New Roman"/>
          <w:lang w:val="ru-RU"/>
        </w:rPr>
        <w:t>7</w:t>
      </w:r>
      <w:r>
        <w:rPr>
          <w:rFonts w:ascii="Times New Roman" w:hAnsi="Times New Roman"/>
        </w:rPr>
        <w:t>. Народные песни. Для баяна. 3-5 класс ДМШ. Москва. Кифара. 1999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8</w:t>
      </w:r>
      <w:r>
        <w:rPr>
          <w:rFonts w:ascii="Times New Roman" w:hAnsi="Times New Roman"/>
          <w:lang w:val="ru-RU"/>
        </w:rPr>
        <w:t>8</w:t>
      </w:r>
      <w:r>
        <w:rPr>
          <w:rFonts w:ascii="Times New Roman" w:hAnsi="Times New Roman"/>
        </w:rPr>
        <w:t xml:space="preserve">. </w:t>
      </w:r>
      <w:proofErr w:type="spellStart"/>
      <w:r>
        <w:rPr>
          <w:rFonts w:ascii="Times New Roman" w:hAnsi="Times New Roman"/>
        </w:rPr>
        <w:t>Накапкин</w:t>
      </w:r>
      <w:proofErr w:type="spellEnd"/>
      <w:r>
        <w:rPr>
          <w:rFonts w:ascii="Times New Roman" w:hAnsi="Times New Roman"/>
        </w:rPr>
        <w:t>. Школа игры на готово-выборном баяне. Москва. Советский композитор. 1985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8</w:t>
      </w:r>
      <w:r>
        <w:rPr>
          <w:rFonts w:ascii="Times New Roman" w:hAnsi="Times New Roman"/>
          <w:lang w:val="ru-RU"/>
        </w:rPr>
        <w:t>9</w:t>
      </w:r>
      <w:r>
        <w:rPr>
          <w:rFonts w:ascii="Times New Roman" w:hAnsi="Times New Roman"/>
        </w:rPr>
        <w:t>. Народные песни и танцы для аккордеона. Выпуск 16. Москва. Советский композитор. 1982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lang w:val="ru-RU"/>
        </w:rPr>
        <w:lastRenderedPageBreak/>
        <w:t>90</w:t>
      </w:r>
      <w:r>
        <w:rPr>
          <w:rFonts w:ascii="Times New Roman" w:hAnsi="Times New Roman"/>
        </w:rPr>
        <w:t>. Народные песни и танцы в обработке для аккордеона. Москва. Советский композитор. 1986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lang w:val="ru-RU"/>
        </w:rPr>
        <w:t>91</w:t>
      </w:r>
      <w:r>
        <w:rPr>
          <w:rFonts w:ascii="Times New Roman" w:hAnsi="Times New Roman"/>
        </w:rPr>
        <w:t xml:space="preserve">. Новые произведения российских композиторов юным баянистам-аккордеонистам. 1--2 класс ДМШ. Ред. В. </w:t>
      </w:r>
      <w:proofErr w:type="spellStart"/>
      <w:r>
        <w:rPr>
          <w:rFonts w:ascii="Times New Roman" w:hAnsi="Times New Roman"/>
        </w:rPr>
        <w:t>Ушенин</w:t>
      </w:r>
      <w:proofErr w:type="spellEnd"/>
      <w:r>
        <w:rPr>
          <w:rFonts w:ascii="Times New Roman" w:hAnsi="Times New Roman"/>
        </w:rPr>
        <w:t>. Ростов-на-Дону. Феникс. 2010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lang w:val="ru-RU"/>
        </w:rPr>
        <w:t>92</w:t>
      </w:r>
      <w:r>
        <w:rPr>
          <w:rFonts w:ascii="Times New Roman" w:hAnsi="Times New Roman"/>
        </w:rPr>
        <w:t xml:space="preserve">. Новые произведения российских композиторов юным баянистам-аккордеонистам. 2-3 класс ДМШ. Ред. В. </w:t>
      </w:r>
      <w:proofErr w:type="spellStart"/>
      <w:r>
        <w:rPr>
          <w:rFonts w:ascii="Times New Roman" w:hAnsi="Times New Roman"/>
        </w:rPr>
        <w:t>Ушенин</w:t>
      </w:r>
      <w:proofErr w:type="spellEnd"/>
      <w:r>
        <w:rPr>
          <w:rFonts w:ascii="Times New Roman" w:hAnsi="Times New Roman"/>
        </w:rPr>
        <w:t>. Ростов-на-Дону. Феникс. 2010г.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lang w:val="ru-RU"/>
        </w:rPr>
        <w:t>93</w:t>
      </w:r>
      <w:r>
        <w:rPr>
          <w:rFonts w:ascii="Times New Roman" w:hAnsi="Times New Roman"/>
        </w:rPr>
        <w:t>. Новые произведения российских композиторов юным баянистам-аккордеонистам. 3-4 класс ДМШ. Ростов-на-Дону. Феникс. 2010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lang w:val="ru-RU"/>
        </w:rPr>
        <w:t>94</w:t>
      </w:r>
      <w:r>
        <w:rPr>
          <w:rFonts w:ascii="Times New Roman" w:hAnsi="Times New Roman"/>
        </w:rPr>
        <w:t>. Новые произведения российских композиторов юным баянистам-аккордеонистам. 5-6 класс ДМШ. Ростов-на-Дону. Феникс. 2010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lang w:val="ru-RU"/>
        </w:rPr>
        <w:t>95</w:t>
      </w:r>
      <w:r>
        <w:rPr>
          <w:rFonts w:ascii="Times New Roman" w:hAnsi="Times New Roman"/>
        </w:rPr>
        <w:t xml:space="preserve">. Обработки народных песен для баяна и аккордеона. </w:t>
      </w:r>
      <w:proofErr w:type="spellStart"/>
      <w:r>
        <w:rPr>
          <w:rFonts w:ascii="Times New Roman" w:hAnsi="Times New Roman"/>
        </w:rPr>
        <w:t>Вып</w:t>
      </w:r>
      <w:proofErr w:type="spellEnd"/>
      <w:r>
        <w:rPr>
          <w:rFonts w:ascii="Times New Roman" w:hAnsi="Times New Roman"/>
        </w:rPr>
        <w:t xml:space="preserve">. 1. Сост. В. </w:t>
      </w:r>
      <w:proofErr w:type="spellStart"/>
      <w:r>
        <w:rPr>
          <w:rFonts w:ascii="Times New Roman" w:hAnsi="Times New Roman"/>
        </w:rPr>
        <w:t>Брызгалин</w:t>
      </w:r>
      <w:proofErr w:type="spellEnd"/>
      <w:r>
        <w:rPr>
          <w:rFonts w:ascii="Times New Roman" w:hAnsi="Times New Roman"/>
        </w:rPr>
        <w:t>. Курган. Мир нот. 1998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lang w:val="ru-RU"/>
        </w:rPr>
        <w:t>96</w:t>
      </w:r>
      <w:r>
        <w:rPr>
          <w:rFonts w:ascii="Times New Roman" w:hAnsi="Times New Roman"/>
        </w:rPr>
        <w:t>. Педагогический репертуар аккордеониста. 3-5 класс. Выпуск 7. Москва. Музыка. 1977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9</w:t>
      </w:r>
      <w:r>
        <w:rPr>
          <w:rFonts w:ascii="Times New Roman" w:hAnsi="Times New Roman"/>
          <w:lang w:val="ru-RU"/>
        </w:rPr>
        <w:t>7</w:t>
      </w:r>
      <w:r>
        <w:rPr>
          <w:rFonts w:ascii="Times New Roman" w:hAnsi="Times New Roman"/>
        </w:rPr>
        <w:t>. Педагогический репертуар аккордеониста. 3-5 класс. Выпуск 9. Москва. Музыка. 1980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9</w:t>
      </w:r>
      <w:r>
        <w:rPr>
          <w:rFonts w:ascii="Times New Roman" w:hAnsi="Times New Roman"/>
          <w:lang w:val="ru-RU"/>
        </w:rPr>
        <w:t>8</w:t>
      </w:r>
      <w:r>
        <w:rPr>
          <w:rFonts w:ascii="Times New Roman" w:hAnsi="Times New Roman"/>
        </w:rPr>
        <w:t>. Педагогический репертуар баяниста. 3-5 класс ДМШ. Выпуск 10. Выпуск 9. Москва. Музыка. 1981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9</w:t>
      </w:r>
      <w:r>
        <w:rPr>
          <w:rFonts w:ascii="Times New Roman" w:hAnsi="Times New Roman"/>
          <w:lang w:val="ru-RU"/>
        </w:rPr>
        <w:t>9</w:t>
      </w:r>
      <w:r>
        <w:rPr>
          <w:rFonts w:ascii="Times New Roman" w:hAnsi="Times New Roman"/>
        </w:rPr>
        <w:t xml:space="preserve">. Педагогический репертуар баяниста и аккордеониста. 1-7класс. Пьесы, обработки. 97. 95. Ансамбли. Составлен из произведений В. Ефимова и А. </w:t>
      </w:r>
      <w:proofErr w:type="spellStart"/>
      <w:r>
        <w:rPr>
          <w:rFonts w:ascii="Times New Roman" w:hAnsi="Times New Roman"/>
        </w:rPr>
        <w:t>Коробейникова</w:t>
      </w:r>
      <w:proofErr w:type="spellEnd"/>
      <w:r>
        <w:rPr>
          <w:rFonts w:ascii="Times New Roman" w:hAnsi="Times New Roman"/>
        </w:rPr>
        <w:t>. Москва. Русское музыкальное товарищество. 2002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lang w:val="ru-RU"/>
        </w:rPr>
        <w:t>100</w:t>
      </w:r>
      <w:r>
        <w:rPr>
          <w:rFonts w:ascii="Times New Roman" w:hAnsi="Times New Roman"/>
        </w:rPr>
        <w:t>. «Под небом Парижа». Санкт-Петербург. Союз художников. 2010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lang w:val="ru-RU"/>
        </w:rPr>
        <w:t>101</w:t>
      </w:r>
      <w:r>
        <w:rPr>
          <w:rFonts w:ascii="Times New Roman" w:hAnsi="Times New Roman"/>
        </w:rPr>
        <w:t xml:space="preserve">. Полифоническая тетрадь баяниста. Выпуск. 1. Под ред. А. </w:t>
      </w:r>
      <w:proofErr w:type="spellStart"/>
      <w:r>
        <w:rPr>
          <w:rFonts w:ascii="Times New Roman" w:hAnsi="Times New Roman"/>
        </w:rPr>
        <w:t>Сударикова</w:t>
      </w:r>
      <w:proofErr w:type="spellEnd"/>
      <w:r>
        <w:rPr>
          <w:rFonts w:ascii="Times New Roman" w:hAnsi="Times New Roman"/>
        </w:rPr>
        <w:t>. Москва. Музыка. 1991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lang w:val="ru-RU"/>
        </w:rPr>
        <w:t>102</w:t>
      </w:r>
      <w:r>
        <w:rPr>
          <w:rFonts w:ascii="Times New Roman" w:hAnsi="Times New Roman"/>
        </w:rPr>
        <w:t>. Полифонические пьесы в переложении для баяна. Ленинград Государственное музыкальное издательство. 1961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lang w:val="ru-RU"/>
        </w:rPr>
        <w:t>103</w:t>
      </w:r>
      <w:r>
        <w:rPr>
          <w:rFonts w:ascii="Times New Roman" w:hAnsi="Times New Roman"/>
        </w:rPr>
        <w:t>. Полифонические пьесы для баяна. Выпуск 3. Москва. Музыка. 1965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10</w:t>
      </w:r>
      <w:r>
        <w:rPr>
          <w:rFonts w:ascii="Times New Roman" w:hAnsi="Times New Roman"/>
          <w:lang w:val="ru-RU"/>
        </w:rPr>
        <w:t>4</w:t>
      </w:r>
      <w:r>
        <w:rPr>
          <w:rFonts w:ascii="Times New Roman" w:hAnsi="Times New Roman"/>
        </w:rPr>
        <w:t xml:space="preserve">. Полифонические пьесы для баяна. Выпуск 3. Москва. Советский </w:t>
      </w:r>
      <w:r>
        <w:rPr>
          <w:rFonts w:ascii="Times New Roman" w:hAnsi="Times New Roman"/>
        </w:rPr>
        <w:lastRenderedPageBreak/>
        <w:t>композитор. 1976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10</w:t>
      </w:r>
      <w:r>
        <w:rPr>
          <w:rFonts w:ascii="Times New Roman" w:hAnsi="Times New Roman"/>
          <w:lang w:val="ru-RU"/>
        </w:rPr>
        <w:t>5</w:t>
      </w:r>
      <w:r>
        <w:rPr>
          <w:rFonts w:ascii="Times New Roman" w:hAnsi="Times New Roman"/>
        </w:rPr>
        <w:t xml:space="preserve">. Полифонические пьесы И.С. Баха и его сыновей В.Ф. Баха и Ф.Э. Баха. </w:t>
      </w:r>
      <w:proofErr w:type="spellStart"/>
      <w:r>
        <w:rPr>
          <w:rFonts w:ascii="Times New Roman" w:hAnsi="Times New Roman"/>
        </w:rPr>
        <w:t>С.-Петернбург</w:t>
      </w:r>
      <w:proofErr w:type="spellEnd"/>
      <w:r>
        <w:rPr>
          <w:rFonts w:ascii="Times New Roman" w:hAnsi="Times New Roman"/>
        </w:rPr>
        <w:t>. Композитор. 2003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10</w:t>
      </w:r>
      <w:r>
        <w:rPr>
          <w:rFonts w:ascii="Times New Roman" w:hAnsi="Times New Roman"/>
          <w:lang w:val="ru-RU"/>
        </w:rPr>
        <w:t>6</w:t>
      </w:r>
      <w:r>
        <w:rPr>
          <w:rFonts w:ascii="Times New Roman" w:hAnsi="Times New Roman"/>
        </w:rPr>
        <w:t>. Популярные мелодии в латиноамериканских ритмах «Ча-ча-ча». Москва. Музыка. 2001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10</w:t>
      </w:r>
      <w:r>
        <w:rPr>
          <w:rFonts w:ascii="Times New Roman" w:hAnsi="Times New Roman"/>
          <w:lang w:val="ru-RU"/>
        </w:rPr>
        <w:t>7</w:t>
      </w:r>
      <w:r>
        <w:rPr>
          <w:rFonts w:ascii="Times New Roman" w:hAnsi="Times New Roman"/>
        </w:rPr>
        <w:t>. Популярные мелодии для баяна или аккордеона. Киев. Музыкальная Украина. 1988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10</w:t>
      </w:r>
      <w:r>
        <w:rPr>
          <w:rFonts w:ascii="Times New Roman" w:hAnsi="Times New Roman"/>
          <w:lang w:val="ru-RU"/>
        </w:rPr>
        <w:t>8</w:t>
      </w:r>
      <w:r>
        <w:rPr>
          <w:rFonts w:ascii="Times New Roman" w:hAnsi="Times New Roman"/>
        </w:rPr>
        <w:t>. Популярные эстрадные пьесы для баяна. Ленинград. Музыка. 1988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10</w:t>
      </w:r>
      <w:r>
        <w:rPr>
          <w:rFonts w:ascii="Times New Roman" w:hAnsi="Times New Roman"/>
          <w:lang w:val="ru-RU"/>
        </w:rPr>
        <w:t>9</w:t>
      </w:r>
      <w:r>
        <w:rPr>
          <w:rFonts w:ascii="Times New Roman" w:hAnsi="Times New Roman"/>
        </w:rPr>
        <w:t>. Популярная музыка. Переложения для баяна (аккордеона) В. Черняева. Санкт-Петербург. Композитор. 2008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w:t>
      </w:r>
      <w:r>
        <w:rPr>
          <w:rFonts w:ascii="Times New Roman" w:hAnsi="Times New Roman"/>
          <w:lang w:val="ru-RU"/>
        </w:rPr>
        <w:t>10</w:t>
      </w:r>
      <w:r>
        <w:rPr>
          <w:rFonts w:ascii="Times New Roman" w:hAnsi="Times New Roman"/>
        </w:rPr>
        <w:t>. Произведения русских и зарубежных композиторов. Для ДМШ. Выпуск 22. Ленинград. 1987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w:t>
      </w:r>
      <w:r>
        <w:rPr>
          <w:rFonts w:ascii="Times New Roman" w:hAnsi="Times New Roman"/>
          <w:lang w:val="ru-RU"/>
        </w:rPr>
        <w:t>11</w:t>
      </w:r>
      <w:r>
        <w:rPr>
          <w:rFonts w:ascii="Times New Roman" w:hAnsi="Times New Roman"/>
        </w:rPr>
        <w:t>. Популярные обработки народных мелодий. Редактор Б.Киселев. Москва. Музыка. 1989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w:t>
      </w:r>
      <w:r>
        <w:rPr>
          <w:rFonts w:ascii="Times New Roman" w:hAnsi="Times New Roman"/>
          <w:lang w:val="ru-RU"/>
        </w:rPr>
        <w:t>12</w:t>
      </w:r>
      <w:r>
        <w:rPr>
          <w:rFonts w:ascii="Times New Roman" w:hAnsi="Times New Roman"/>
        </w:rPr>
        <w:t>. Репертуар начинающего баяниста. Выпуск 3. Москва. Музыка. 1978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w:t>
      </w:r>
      <w:r>
        <w:rPr>
          <w:rFonts w:ascii="Times New Roman" w:hAnsi="Times New Roman"/>
          <w:lang w:val="ru-RU"/>
        </w:rPr>
        <w:t>13</w:t>
      </w:r>
      <w:r>
        <w:rPr>
          <w:rFonts w:ascii="Times New Roman" w:hAnsi="Times New Roman"/>
        </w:rPr>
        <w:t>. Репертуарная тетрадь юного баяниста. Ленинград. Музыка. 1989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11</w:t>
      </w:r>
      <w:r>
        <w:rPr>
          <w:rFonts w:ascii="Times New Roman" w:hAnsi="Times New Roman"/>
          <w:lang w:val="ru-RU"/>
        </w:rPr>
        <w:t>4</w:t>
      </w:r>
      <w:r>
        <w:rPr>
          <w:rFonts w:ascii="Times New Roman" w:hAnsi="Times New Roman"/>
        </w:rPr>
        <w:t xml:space="preserve">. </w:t>
      </w:r>
      <w:proofErr w:type="spellStart"/>
      <w:r>
        <w:rPr>
          <w:rFonts w:ascii="Times New Roman" w:hAnsi="Times New Roman"/>
        </w:rPr>
        <w:t>Репников</w:t>
      </w:r>
      <w:proofErr w:type="spellEnd"/>
      <w:r>
        <w:rPr>
          <w:rFonts w:ascii="Times New Roman" w:hAnsi="Times New Roman"/>
        </w:rPr>
        <w:t xml:space="preserve"> А. Альбом юного баяниста. Санкт-Петербург. Композитор. 2009 г.</w:t>
      </w:r>
    </w:p>
    <w:p w:rsidR="00AC5AB1" w:rsidRDefault="00AC5AB1" w:rsidP="00AC5AB1">
      <w:pPr>
        <w:pStyle w:val="a5"/>
        <w:kinsoku w:val="0"/>
        <w:overflowPunct w:val="0"/>
        <w:spacing w:line="360" w:lineRule="auto"/>
        <w:ind w:left="0" w:right="-44"/>
        <w:contextualSpacing/>
        <w:jc w:val="both"/>
        <w:rPr>
          <w:rFonts w:ascii="Times New Roman" w:hAnsi="Times New Roman"/>
        </w:rPr>
      </w:pPr>
      <w:r>
        <w:rPr>
          <w:rFonts w:ascii="Times New Roman" w:hAnsi="Times New Roman"/>
        </w:rPr>
        <w:t>11</w:t>
      </w:r>
      <w:r>
        <w:rPr>
          <w:rFonts w:ascii="Times New Roman" w:hAnsi="Times New Roman"/>
          <w:lang w:val="ru-RU"/>
        </w:rPr>
        <w:t>5</w:t>
      </w:r>
      <w:r>
        <w:rPr>
          <w:rFonts w:ascii="Times New Roman" w:hAnsi="Times New Roman"/>
        </w:rPr>
        <w:t>. «Салют аккордеон». Выпуск 1. Эстрадные пьесы французских композиторов для аккордеона/баяна. Сост. Черничка Г.П. Новосибирск. Окарина. 2008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11</w:t>
      </w:r>
      <w:r>
        <w:rPr>
          <w:rFonts w:ascii="Times New Roman" w:hAnsi="Times New Roman"/>
          <w:lang w:val="ru-RU"/>
        </w:rPr>
        <w:t>6</w:t>
      </w:r>
      <w:r>
        <w:rPr>
          <w:rFonts w:ascii="Times New Roman" w:hAnsi="Times New Roman"/>
        </w:rPr>
        <w:t>. «Салют аккордеон». Выпуск 2. Эстрадные пьесы зарубежных авторов для аккордеона/баяна. Сост. Черничка Г.П. Новосибирск. Окарина. 2008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11</w:t>
      </w:r>
      <w:r>
        <w:rPr>
          <w:rFonts w:ascii="Times New Roman" w:hAnsi="Times New Roman"/>
          <w:lang w:val="ru-RU"/>
        </w:rPr>
        <w:t>7</w:t>
      </w:r>
      <w:r>
        <w:rPr>
          <w:rFonts w:ascii="Times New Roman" w:hAnsi="Times New Roman"/>
        </w:rPr>
        <w:t>. Самоучитель игры на аккордеоне. В. Лушников. Москва. Музыка. 1991 г.</w:t>
      </w:r>
    </w:p>
    <w:p w:rsidR="00AC5AB1" w:rsidRDefault="00AC5AB1" w:rsidP="00AC5AB1">
      <w:pPr>
        <w:pStyle w:val="a5"/>
        <w:kinsoku w:val="0"/>
        <w:overflowPunct w:val="0"/>
        <w:spacing w:line="360" w:lineRule="auto"/>
        <w:ind w:left="0" w:right="79"/>
        <w:contextualSpacing/>
        <w:jc w:val="both"/>
        <w:rPr>
          <w:rFonts w:ascii="Times New Roman" w:hAnsi="Times New Roman"/>
          <w:lang w:val="ru-RU"/>
        </w:rPr>
      </w:pPr>
      <w:r>
        <w:rPr>
          <w:rFonts w:ascii="Times New Roman" w:hAnsi="Times New Roman"/>
        </w:rPr>
        <w:t>11</w:t>
      </w:r>
      <w:r>
        <w:rPr>
          <w:rFonts w:ascii="Times New Roman" w:hAnsi="Times New Roman"/>
          <w:lang w:val="ru-RU"/>
        </w:rPr>
        <w:t>8</w:t>
      </w:r>
      <w:r>
        <w:rPr>
          <w:rFonts w:ascii="Times New Roman" w:hAnsi="Times New Roman"/>
        </w:rPr>
        <w:t xml:space="preserve">. Самоучитель игры на аккордеоне. А. </w:t>
      </w:r>
      <w:proofErr w:type="spellStart"/>
      <w:r>
        <w:rPr>
          <w:rFonts w:ascii="Times New Roman" w:hAnsi="Times New Roman"/>
        </w:rPr>
        <w:t>Мирек</w:t>
      </w:r>
      <w:proofErr w:type="spellEnd"/>
      <w:r>
        <w:rPr>
          <w:rFonts w:ascii="Times New Roman" w:hAnsi="Times New Roman"/>
        </w:rPr>
        <w:t>. Москва. Советский композитор. 1984 г.</w:t>
      </w:r>
    </w:p>
    <w:p w:rsidR="00AC5AB1" w:rsidRDefault="00AC5AB1" w:rsidP="00AC5AB1">
      <w:pPr>
        <w:pStyle w:val="a5"/>
        <w:kinsoku w:val="0"/>
        <w:overflowPunct w:val="0"/>
        <w:spacing w:line="360" w:lineRule="auto"/>
        <w:ind w:left="0" w:right="79"/>
        <w:contextualSpacing/>
        <w:jc w:val="both"/>
        <w:rPr>
          <w:rFonts w:ascii="Times New Roman" w:hAnsi="Times New Roman"/>
          <w:lang w:val="ru-RU"/>
        </w:rPr>
      </w:pPr>
      <w:r>
        <w:rPr>
          <w:rFonts w:ascii="Times New Roman" w:hAnsi="Times New Roman"/>
          <w:lang w:val="ru-RU"/>
        </w:rPr>
        <w:t xml:space="preserve">119. Самоучитель игры на баяне. О. Агафонов, П. </w:t>
      </w:r>
      <w:proofErr w:type="spellStart"/>
      <w:r>
        <w:rPr>
          <w:rFonts w:ascii="Times New Roman" w:hAnsi="Times New Roman"/>
          <w:lang w:val="ru-RU"/>
        </w:rPr>
        <w:t>Лондонов</w:t>
      </w:r>
      <w:proofErr w:type="spellEnd"/>
      <w:r>
        <w:rPr>
          <w:rFonts w:ascii="Times New Roman" w:hAnsi="Times New Roman"/>
          <w:lang w:val="ru-RU"/>
        </w:rPr>
        <w:t>, Ю. Соловьёв. Москва. Музыка. 1998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w:t>
      </w:r>
      <w:r>
        <w:rPr>
          <w:rFonts w:ascii="Times New Roman" w:hAnsi="Times New Roman"/>
          <w:lang w:val="ru-RU"/>
        </w:rPr>
        <w:t>20</w:t>
      </w:r>
      <w:r>
        <w:rPr>
          <w:rFonts w:ascii="Times New Roman" w:hAnsi="Times New Roman"/>
        </w:rPr>
        <w:t>. Семенов В. Современная школа игры на баяне. Москва. Музыка. 2003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lastRenderedPageBreak/>
        <w:t>1</w:t>
      </w:r>
      <w:r>
        <w:rPr>
          <w:rFonts w:ascii="Times New Roman" w:hAnsi="Times New Roman"/>
          <w:lang w:val="ru-RU"/>
        </w:rPr>
        <w:t>21</w:t>
      </w:r>
      <w:r>
        <w:rPr>
          <w:rFonts w:ascii="Times New Roman" w:hAnsi="Times New Roman"/>
        </w:rPr>
        <w:t xml:space="preserve">. </w:t>
      </w:r>
      <w:proofErr w:type="spellStart"/>
      <w:r>
        <w:rPr>
          <w:rFonts w:ascii="Times New Roman" w:hAnsi="Times New Roman"/>
        </w:rPr>
        <w:t>Серотюк</w:t>
      </w:r>
      <w:proofErr w:type="spellEnd"/>
      <w:r>
        <w:rPr>
          <w:rFonts w:ascii="Times New Roman" w:hAnsi="Times New Roman"/>
        </w:rPr>
        <w:t xml:space="preserve"> П. «Хочу быть баянистом». Москва. Воениздат МО РФ. 1994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w:t>
      </w:r>
      <w:r>
        <w:rPr>
          <w:rFonts w:ascii="Times New Roman" w:hAnsi="Times New Roman"/>
          <w:lang w:val="ru-RU"/>
        </w:rPr>
        <w:t>22</w:t>
      </w:r>
      <w:r>
        <w:rPr>
          <w:rFonts w:ascii="Times New Roman" w:hAnsi="Times New Roman"/>
        </w:rPr>
        <w:t>. Современные танцы для баяна. Киев. Музыкальная Украина. 1976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w:t>
      </w:r>
      <w:r>
        <w:rPr>
          <w:rFonts w:ascii="Times New Roman" w:hAnsi="Times New Roman"/>
          <w:lang w:val="ru-RU"/>
        </w:rPr>
        <w:t>23</w:t>
      </w:r>
      <w:r>
        <w:rPr>
          <w:rFonts w:ascii="Times New Roman" w:hAnsi="Times New Roman"/>
        </w:rPr>
        <w:t>. Сонатины и вариации для баяна. Выпуск 4. Москва. Советский композитор. 1972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w:t>
      </w:r>
      <w:r>
        <w:rPr>
          <w:rFonts w:ascii="Times New Roman" w:hAnsi="Times New Roman"/>
          <w:lang w:val="ru-RU"/>
        </w:rPr>
        <w:t>24</w:t>
      </w:r>
      <w:r>
        <w:rPr>
          <w:rFonts w:ascii="Times New Roman" w:hAnsi="Times New Roman"/>
        </w:rPr>
        <w:t>. Сонатины и вариации для баяна. Выпуск 10. Москва. Советский композитор. 1978 г.</w:t>
      </w:r>
    </w:p>
    <w:p w:rsidR="00AC5AB1" w:rsidRDefault="00AC5AB1" w:rsidP="00AC5AB1">
      <w:pPr>
        <w:pStyle w:val="a5"/>
        <w:kinsoku w:val="0"/>
        <w:overflowPunct w:val="0"/>
        <w:spacing w:line="360" w:lineRule="auto"/>
        <w:ind w:left="0" w:right="79"/>
        <w:contextualSpacing/>
        <w:jc w:val="both"/>
        <w:rPr>
          <w:rFonts w:ascii="Times New Roman" w:hAnsi="Times New Roman"/>
          <w:lang w:val="ru-RU"/>
        </w:rPr>
      </w:pPr>
      <w:r>
        <w:rPr>
          <w:rFonts w:ascii="Times New Roman" w:hAnsi="Times New Roman"/>
        </w:rPr>
        <w:t>12</w:t>
      </w:r>
      <w:r>
        <w:rPr>
          <w:rFonts w:ascii="Times New Roman" w:hAnsi="Times New Roman"/>
          <w:lang w:val="ru-RU"/>
        </w:rPr>
        <w:t>5</w:t>
      </w:r>
      <w:r>
        <w:rPr>
          <w:rFonts w:ascii="Times New Roman" w:hAnsi="Times New Roman"/>
        </w:rPr>
        <w:t>. «Спутник баяниста». Выпуск 1. Ред. И. Бурого, Н. Корецкого. Киев. «Музыкальная Украина». 1987 г.</w:t>
      </w:r>
    </w:p>
    <w:p w:rsidR="00AC5AB1" w:rsidRDefault="00AC5AB1" w:rsidP="00AC5AB1">
      <w:pPr>
        <w:pStyle w:val="a5"/>
        <w:kinsoku w:val="0"/>
        <w:overflowPunct w:val="0"/>
        <w:spacing w:line="360" w:lineRule="auto"/>
        <w:ind w:left="0" w:right="79"/>
        <w:contextualSpacing/>
        <w:jc w:val="both"/>
        <w:rPr>
          <w:rFonts w:ascii="Times New Roman" w:hAnsi="Times New Roman"/>
          <w:lang w:val="ru-RU"/>
        </w:rPr>
      </w:pPr>
      <w:r>
        <w:rPr>
          <w:rFonts w:ascii="Times New Roman" w:hAnsi="Times New Roman"/>
          <w:lang w:val="ru-RU"/>
        </w:rPr>
        <w:t xml:space="preserve">126. </w:t>
      </w:r>
      <w:proofErr w:type="spellStart"/>
      <w:r>
        <w:rPr>
          <w:rFonts w:ascii="Times New Roman" w:hAnsi="Times New Roman"/>
          <w:lang w:val="ru-RU"/>
        </w:rPr>
        <w:t>Сударин</w:t>
      </w:r>
      <w:proofErr w:type="spellEnd"/>
      <w:r>
        <w:rPr>
          <w:rFonts w:ascii="Times New Roman" w:hAnsi="Times New Roman"/>
          <w:lang w:val="ru-RU"/>
        </w:rPr>
        <w:t xml:space="preserve"> А. Альбом для детей. Баян или аккордеон. – М.: Музыка, 2013.</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12</w:t>
      </w:r>
      <w:r>
        <w:rPr>
          <w:rFonts w:ascii="Times New Roman" w:hAnsi="Times New Roman"/>
          <w:lang w:val="ru-RU"/>
        </w:rPr>
        <w:t>7</w:t>
      </w:r>
      <w:r>
        <w:rPr>
          <w:rFonts w:ascii="Times New Roman" w:hAnsi="Times New Roman"/>
        </w:rPr>
        <w:t>. Танцевальные мелодии. Польша. 1961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12</w:t>
      </w:r>
      <w:r>
        <w:rPr>
          <w:rFonts w:ascii="Times New Roman" w:hAnsi="Times New Roman"/>
          <w:lang w:val="ru-RU"/>
        </w:rPr>
        <w:t>8</w:t>
      </w:r>
      <w:r>
        <w:rPr>
          <w:rFonts w:ascii="Times New Roman" w:hAnsi="Times New Roman"/>
        </w:rPr>
        <w:t>. Фролов Е. Детская сюита для баяна «Приключение Буратино». Санкт-Петербург. Композитор. 2002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12</w:t>
      </w:r>
      <w:r>
        <w:rPr>
          <w:rFonts w:ascii="Times New Roman" w:hAnsi="Times New Roman"/>
          <w:lang w:val="ru-RU"/>
        </w:rPr>
        <w:t>9</w:t>
      </w:r>
      <w:r>
        <w:rPr>
          <w:rFonts w:ascii="Times New Roman" w:hAnsi="Times New Roman"/>
        </w:rPr>
        <w:t>. «Хорошее настроение». Для баяна и аккордеона. Ленинград. Музыка. 1990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w:t>
      </w:r>
      <w:r>
        <w:rPr>
          <w:rFonts w:ascii="Times New Roman" w:hAnsi="Times New Roman"/>
          <w:lang w:val="ru-RU"/>
        </w:rPr>
        <w:t>30</w:t>
      </w:r>
      <w:r>
        <w:rPr>
          <w:rFonts w:ascii="Times New Roman" w:hAnsi="Times New Roman"/>
        </w:rPr>
        <w:t>. Хрестоматия. Аккордеон 1-3 класс. Москва. Кифара. 2006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w:t>
      </w:r>
      <w:r>
        <w:rPr>
          <w:rFonts w:ascii="Times New Roman" w:hAnsi="Times New Roman"/>
          <w:lang w:val="ru-RU"/>
        </w:rPr>
        <w:t>31</w:t>
      </w:r>
      <w:r>
        <w:rPr>
          <w:rFonts w:ascii="Times New Roman" w:hAnsi="Times New Roman"/>
        </w:rPr>
        <w:t>. Хрестоматия аккордеониста 1-2 класс ДМШ. Москва. Музыка. 1986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w:t>
      </w:r>
      <w:r>
        <w:rPr>
          <w:rFonts w:ascii="Times New Roman" w:hAnsi="Times New Roman"/>
          <w:lang w:val="ru-RU"/>
        </w:rPr>
        <w:t>32</w:t>
      </w:r>
      <w:r>
        <w:rPr>
          <w:rFonts w:ascii="Times New Roman" w:hAnsi="Times New Roman"/>
        </w:rPr>
        <w:t xml:space="preserve">. Хрестоматия аккордеониста 3-4 класс ДМШ. Сост. Ю. Акимов, А. </w:t>
      </w:r>
      <w:proofErr w:type="spellStart"/>
      <w:r>
        <w:rPr>
          <w:rFonts w:ascii="Times New Roman" w:hAnsi="Times New Roman"/>
        </w:rPr>
        <w:t>Талакин</w:t>
      </w:r>
      <w:proofErr w:type="spellEnd"/>
      <w:r>
        <w:rPr>
          <w:rFonts w:ascii="Times New Roman" w:hAnsi="Times New Roman"/>
        </w:rPr>
        <w:t>. Москва. Музыка. 1982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w:t>
      </w:r>
      <w:r>
        <w:rPr>
          <w:rFonts w:ascii="Times New Roman" w:hAnsi="Times New Roman"/>
          <w:lang w:val="ru-RU"/>
        </w:rPr>
        <w:t>33</w:t>
      </w:r>
      <w:r>
        <w:rPr>
          <w:rFonts w:ascii="Times New Roman" w:hAnsi="Times New Roman"/>
        </w:rPr>
        <w:t>. Хрестоматия аккордеониста 3-4 класс ДМШ. Москва. Музыка. 1986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w:t>
      </w:r>
      <w:r>
        <w:rPr>
          <w:rFonts w:ascii="Times New Roman" w:hAnsi="Times New Roman"/>
          <w:lang w:val="ru-RU"/>
        </w:rPr>
        <w:t>34</w:t>
      </w:r>
      <w:r>
        <w:rPr>
          <w:rFonts w:ascii="Times New Roman" w:hAnsi="Times New Roman"/>
        </w:rPr>
        <w:t>. Хрестоматия аккордеониста 3-4 класс ДМШ. Москва. Музыка. 1994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w:t>
      </w:r>
      <w:r>
        <w:rPr>
          <w:rFonts w:ascii="Times New Roman" w:hAnsi="Times New Roman"/>
          <w:lang w:val="ru-RU"/>
        </w:rPr>
        <w:t>35</w:t>
      </w:r>
      <w:r>
        <w:rPr>
          <w:rFonts w:ascii="Times New Roman" w:hAnsi="Times New Roman"/>
        </w:rPr>
        <w:t>. Хрестоматия аккордеониста 5 класс ДМШ. Сост. А. Судариков. Москва. Музыка. 1982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13</w:t>
      </w:r>
      <w:r>
        <w:rPr>
          <w:rFonts w:ascii="Times New Roman" w:hAnsi="Times New Roman"/>
          <w:lang w:val="ru-RU"/>
        </w:rPr>
        <w:t>6</w:t>
      </w:r>
      <w:r>
        <w:rPr>
          <w:rFonts w:ascii="Times New Roman" w:hAnsi="Times New Roman"/>
        </w:rPr>
        <w:t>. Хрестоматия Баян 1-3 класс ДМШ. Москва. Сост. Д. Самойлов. Кифара. 2003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13</w:t>
      </w:r>
      <w:r>
        <w:rPr>
          <w:rFonts w:ascii="Times New Roman" w:hAnsi="Times New Roman"/>
          <w:lang w:val="ru-RU"/>
        </w:rPr>
        <w:t>7</w:t>
      </w:r>
      <w:r>
        <w:rPr>
          <w:rFonts w:ascii="Times New Roman" w:hAnsi="Times New Roman"/>
        </w:rPr>
        <w:t>. Хрестоматия Баян 3-5 класс ДМШ. Сост. Д. Самойлов Москва. Кифара. 2003г.</w:t>
      </w:r>
    </w:p>
    <w:p w:rsidR="00AC5AB1" w:rsidRDefault="00AC5AB1" w:rsidP="00AC5AB1">
      <w:pPr>
        <w:pStyle w:val="a5"/>
        <w:kinsoku w:val="0"/>
        <w:overflowPunct w:val="0"/>
        <w:spacing w:line="360" w:lineRule="auto"/>
        <w:ind w:left="0" w:right="79"/>
        <w:contextualSpacing/>
        <w:jc w:val="both"/>
        <w:rPr>
          <w:rFonts w:ascii="Times New Roman" w:hAnsi="Times New Roman"/>
          <w:lang w:val="ru-RU"/>
        </w:rPr>
      </w:pPr>
      <w:r>
        <w:rPr>
          <w:rFonts w:ascii="Times New Roman" w:hAnsi="Times New Roman"/>
        </w:rPr>
        <w:t>13</w:t>
      </w:r>
      <w:r>
        <w:rPr>
          <w:rFonts w:ascii="Times New Roman" w:hAnsi="Times New Roman"/>
          <w:lang w:val="ru-RU"/>
        </w:rPr>
        <w:t>8</w:t>
      </w:r>
      <w:r>
        <w:rPr>
          <w:rFonts w:ascii="Times New Roman" w:hAnsi="Times New Roman"/>
        </w:rPr>
        <w:t>. Хрестоматия Баян 5-7 класс ДМШ. Сост. Д. Самойлов Москва. Кифара. 2003г.</w:t>
      </w:r>
    </w:p>
    <w:p w:rsidR="00AC5AB1" w:rsidRDefault="00AC5AB1" w:rsidP="00AC5AB1">
      <w:pPr>
        <w:pStyle w:val="a5"/>
        <w:kinsoku w:val="0"/>
        <w:overflowPunct w:val="0"/>
        <w:spacing w:line="360" w:lineRule="auto"/>
        <w:ind w:left="0" w:right="79"/>
        <w:contextualSpacing/>
        <w:jc w:val="both"/>
        <w:rPr>
          <w:rFonts w:ascii="Times New Roman" w:hAnsi="Times New Roman"/>
          <w:lang w:val="ru-RU"/>
        </w:rPr>
      </w:pPr>
      <w:r>
        <w:rPr>
          <w:rFonts w:ascii="Times New Roman" w:hAnsi="Times New Roman"/>
          <w:lang w:val="ru-RU"/>
        </w:rPr>
        <w:t xml:space="preserve">139. Хрестоматия баяниста. Младшие классы ДМШ. Пьесы. Выпуск 1. Сост. А. </w:t>
      </w:r>
      <w:proofErr w:type="spellStart"/>
      <w:r>
        <w:rPr>
          <w:rFonts w:ascii="Times New Roman" w:hAnsi="Times New Roman"/>
          <w:lang w:val="ru-RU"/>
        </w:rPr>
        <w:t>Крылусов</w:t>
      </w:r>
      <w:proofErr w:type="spellEnd"/>
      <w:r>
        <w:rPr>
          <w:rFonts w:ascii="Times New Roman" w:hAnsi="Times New Roman"/>
          <w:lang w:val="ru-RU"/>
        </w:rPr>
        <w:t>. Москва. Музыка. 2005 г.</w:t>
      </w:r>
    </w:p>
    <w:p w:rsidR="00AC5AB1" w:rsidRDefault="00AC5AB1" w:rsidP="00AC5AB1">
      <w:pPr>
        <w:pStyle w:val="a5"/>
        <w:kinsoku w:val="0"/>
        <w:overflowPunct w:val="0"/>
        <w:spacing w:line="360" w:lineRule="auto"/>
        <w:ind w:left="0" w:right="79"/>
        <w:contextualSpacing/>
        <w:jc w:val="both"/>
        <w:rPr>
          <w:rFonts w:ascii="Times New Roman" w:hAnsi="Times New Roman"/>
          <w:lang w:val="ru-RU"/>
        </w:rPr>
      </w:pPr>
      <w:r>
        <w:rPr>
          <w:rFonts w:ascii="Times New Roman" w:hAnsi="Times New Roman"/>
          <w:lang w:val="ru-RU"/>
        </w:rPr>
        <w:lastRenderedPageBreak/>
        <w:t>140. Хрестоматия баяниста. Старшие классы ДМШ. Этюды. Сост. А. Судариков. Москва. Музыка. 2001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w:t>
      </w:r>
      <w:r>
        <w:rPr>
          <w:rFonts w:ascii="Times New Roman" w:hAnsi="Times New Roman"/>
          <w:lang w:val="ru-RU"/>
        </w:rPr>
        <w:t>41</w:t>
      </w:r>
      <w:r>
        <w:rPr>
          <w:rFonts w:ascii="Times New Roman" w:hAnsi="Times New Roman"/>
        </w:rPr>
        <w:t xml:space="preserve">. Хрестоматия баяниста, 1-2 класс ДМШ. Выпуск 1. Москва. Музыка. 1971 г </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w:t>
      </w:r>
      <w:r>
        <w:rPr>
          <w:rFonts w:ascii="Times New Roman" w:hAnsi="Times New Roman"/>
          <w:lang w:val="ru-RU"/>
        </w:rPr>
        <w:t>42</w:t>
      </w:r>
      <w:r>
        <w:rPr>
          <w:rFonts w:ascii="Times New Roman" w:hAnsi="Times New Roman"/>
        </w:rPr>
        <w:t xml:space="preserve">. Хрестоматия баяниста 1-2 класс ДМШ. Сост. А. </w:t>
      </w:r>
      <w:proofErr w:type="spellStart"/>
      <w:r>
        <w:rPr>
          <w:rFonts w:ascii="Times New Roman" w:hAnsi="Times New Roman"/>
        </w:rPr>
        <w:t>Крылусов</w:t>
      </w:r>
      <w:proofErr w:type="spellEnd"/>
      <w:r>
        <w:rPr>
          <w:rFonts w:ascii="Times New Roman" w:hAnsi="Times New Roman"/>
        </w:rPr>
        <w:t xml:space="preserve">. Москва. Музыка. 1984г. </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w:t>
      </w:r>
      <w:r>
        <w:rPr>
          <w:rFonts w:ascii="Times New Roman" w:hAnsi="Times New Roman"/>
          <w:lang w:val="ru-RU"/>
        </w:rPr>
        <w:t>43</w:t>
      </w:r>
      <w:r>
        <w:rPr>
          <w:rFonts w:ascii="Times New Roman" w:hAnsi="Times New Roman"/>
        </w:rPr>
        <w:t xml:space="preserve">. Хрестоматия баяниста 3-4 класс ДМШ. Сост. В. Грачев. Москва. Музыка. 1979 г. </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w:t>
      </w:r>
      <w:r>
        <w:rPr>
          <w:rFonts w:ascii="Times New Roman" w:hAnsi="Times New Roman"/>
          <w:lang w:val="ru-RU"/>
        </w:rPr>
        <w:t>44</w:t>
      </w:r>
      <w:r>
        <w:rPr>
          <w:rFonts w:ascii="Times New Roman" w:hAnsi="Times New Roman"/>
        </w:rPr>
        <w:t>. Хрестоматия баяниста 3-4 класс ДМШ. Москва. Музыка. 1989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w:t>
      </w:r>
      <w:r>
        <w:rPr>
          <w:rFonts w:ascii="Times New Roman" w:hAnsi="Times New Roman"/>
          <w:lang w:val="ru-RU"/>
        </w:rPr>
        <w:t>45</w:t>
      </w:r>
      <w:r>
        <w:rPr>
          <w:rFonts w:ascii="Times New Roman" w:hAnsi="Times New Roman"/>
        </w:rPr>
        <w:t>. Хрестоматия баяниста. 1 часть. Пьесы. Детская музыкальная школа, старшие классы. Сост. В. Грачев, В. Петров. Москва. Музыка. 1999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w:t>
      </w:r>
      <w:r>
        <w:rPr>
          <w:rFonts w:ascii="Times New Roman" w:hAnsi="Times New Roman"/>
          <w:lang w:val="ru-RU"/>
        </w:rPr>
        <w:t>46</w:t>
      </w:r>
      <w:r>
        <w:rPr>
          <w:rFonts w:ascii="Times New Roman" w:hAnsi="Times New Roman"/>
        </w:rPr>
        <w:t>. Хрестоматия баяниста. 2 часть. Пьесы. Детская музыкальная школа, старшие классы. Сост. В. Грачев, В. Петро. Москва. Музыка. 1999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w:t>
      </w:r>
      <w:r>
        <w:rPr>
          <w:rFonts w:ascii="Times New Roman" w:hAnsi="Times New Roman"/>
          <w:lang w:val="ru-RU"/>
        </w:rPr>
        <w:t>47</w:t>
      </w:r>
      <w:r>
        <w:rPr>
          <w:rFonts w:ascii="Times New Roman" w:hAnsi="Times New Roman"/>
        </w:rPr>
        <w:t>. Хрестоматия. Для баяна 1-2 класс. Москва. 1959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14</w:t>
      </w:r>
      <w:r>
        <w:rPr>
          <w:rFonts w:ascii="Times New Roman" w:hAnsi="Times New Roman"/>
          <w:lang w:val="ru-RU"/>
        </w:rPr>
        <w:t>8</w:t>
      </w:r>
      <w:r>
        <w:rPr>
          <w:rFonts w:ascii="Times New Roman" w:hAnsi="Times New Roman"/>
        </w:rPr>
        <w:t xml:space="preserve">. Хрестоматия. Для баяна и аккордеона. 1 часть. 1-3 годы обучения. Музыка народов мира. Сост. Л. </w:t>
      </w:r>
      <w:proofErr w:type="spellStart"/>
      <w:r>
        <w:rPr>
          <w:rFonts w:ascii="Times New Roman" w:hAnsi="Times New Roman"/>
        </w:rPr>
        <w:t>Скуматов</w:t>
      </w:r>
      <w:proofErr w:type="spellEnd"/>
      <w:r>
        <w:rPr>
          <w:rFonts w:ascii="Times New Roman" w:hAnsi="Times New Roman"/>
        </w:rPr>
        <w:t>. Санкт-Петербург. Композитор 2007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14</w:t>
      </w:r>
      <w:r>
        <w:rPr>
          <w:rFonts w:ascii="Times New Roman" w:hAnsi="Times New Roman"/>
          <w:lang w:val="ru-RU"/>
        </w:rPr>
        <w:t>9</w:t>
      </w:r>
      <w:r>
        <w:rPr>
          <w:rFonts w:ascii="Times New Roman" w:hAnsi="Times New Roman"/>
        </w:rPr>
        <w:t xml:space="preserve">. Хрестоматия. Для баяна и аккордеона. 2 часть. 1-3 годы обучения. Старинная музыка. Сост. Л. </w:t>
      </w:r>
      <w:proofErr w:type="spellStart"/>
      <w:r>
        <w:rPr>
          <w:rFonts w:ascii="Times New Roman" w:hAnsi="Times New Roman"/>
        </w:rPr>
        <w:t>Скуматов</w:t>
      </w:r>
      <w:proofErr w:type="spellEnd"/>
      <w:r>
        <w:rPr>
          <w:rFonts w:ascii="Times New Roman" w:hAnsi="Times New Roman"/>
        </w:rPr>
        <w:t>. Санкт-Петербург. Композитор 2007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w:t>
      </w:r>
      <w:r>
        <w:rPr>
          <w:rFonts w:ascii="Times New Roman" w:hAnsi="Times New Roman"/>
          <w:lang w:val="ru-RU"/>
        </w:rPr>
        <w:t>50</w:t>
      </w:r>
      <w:r>
        <w:rPr>
          <w:rFonts w:ascii="Times New Roman" w:hAnsi="Times New Roman"/>
        </w:rPr>
        <w:t xml:space="preserve">. Хрестоматия. Для баяна и аккордеона, 3 часть. 1-3 годы обучения. Сост. Л. </w:t>
      </w:r>
    </w:p>
    <w:p w:rsidR="00AC5AB1" w:rsidRDefault="00AC5AB1" w:rsidP="00AC5AB1">
      <w:pPr>
        <w:pStyle w:val="a5"/>
        <w:kinsoku w:val="0"/>
        <w:overflowPunct w:val="0"/>
        <w:spacing w:line="360" w:lineRule="auto"/>
        <w:ind w:left="0" w:right="79"/>
        <w:contextualSpacing/>
        <w:jc w:val="both"/>
        <w:rPr>
          <w:rFonts w:ascii="Times New Roman" w:hAnsi="Times New Roman"/>
        </w:rPr>
      </w:pPr>
      <w:proofErr w:type="spellStart"/>
      <w:r>
        <w:rPr>
          <w:rFonts w:ascii="Times New Roman" w:hAnsi="Times New Roman"/>
        </w:rPr>
        <w:t>Скуматов</w:t>
      </w:r>
      <w:proofErr w:type="spellEnd"/>
      <w:r>
        <w:rPr>
          <w:rFonts w:ascii="Times New Roman" w:hAnsi="Times New Roman"/>
        </w:rPr>
        <w:t>. Русская классическая музыка. Санкт-Петербург. Композитор 2007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w:t>
      </w:r>
      <w:r>
        <w:rPr>
          <w:rFonts w:ascii="Times New Roman" w:hAnsi="Times New Roman"/>
          <w:lang w:val="ru-RU"/>
        </w:rPr>
        <w:t>51</w:t>
      </w:r>
      <w:r>
        <w:rPr>
          <w:rFonts w:ascii="Times New Roman" w:hAnsi="Times New Roman"/>
        </w:rPr>
        <w:t xml:space="preserve">. Хрестоматия. Для баяна и аккордеона 1-3 годы обучения. 4 часть. Зарубежная классическая музыка. Сост. Л. </w:t>
      </w:r>
      <w:proofErr w:type="spellStart"/>
      <w:r>
        <w:rPr>
          <w:rFonts w:ascii="Times New Roman" w:hAnsi="Times New Roman"/>
        </w:rPr>
        <w:t>Скуматов</w:t>
      </w:r>
      <w:proofErr w:type="spellEnd"/>
      <w:r>
        <w:rPr>
          <w:rFonts w:ascii="Times New Roman" w:hAnsi="Times New Roman"/>
        </w:rPr>
        <w:t>. Санкт-Петербург. Композитор 2007 г.</w:t>
      </w:r>
    </w:p>
    <w:p w:rsidR="00AC5AB1" w:rsidRDefault="00AC5AB1" w:rsidP="00AC5AB1">
      <w:pPr>
        <w:pStyle w:val="a5"/>
        <w:kinsoku w:val="0"/>
        <w:overflowPunct w:val="0"/>
        <w:spacing w:line="360" w:lineRule="auto"/>
        <w:ind w:left="0" w:right="79"/>
        <w:contextualSpacing/>
        <w:jc w:val="both"/>
        <w:rPr>
          <w:rFonts w:ascii="Times New Roman" w:hAnsi="Times New Roman"/>
          <w:lang w:val="ru-RU"/>
        </w:rPr>
      </w:pPr>
      <w:r>
        <w:rPr>
          <w:rFonts w:ascii="Times New Roman" w:hAnsi="Times New Roman"/>
        </w:rPr>
        <w:t>1</w:t>
      </w:r>
      <w:r>
        <w:rPr>
          <w:rFonts w:ascii="Times New Roman" w:hAnsi="Times New Roman"/>
          <w:lang w:val="ru-RU"/>
        </w:rPr>
        <w:t>52</w:t>
      </w:r>
      <w:r>
        <w:rPr>
          <w:rFonts w:ascii="Times New Roman" w:hAnsi="Times New Roman"/>
        </w:rPr>
        <w:t xml:space="preserve">. Хрестоматия. Для баяна и аккордеона 1-3 годы обучения. 5 часть. Этюды. Сост. Л. </w:t>
      </w:r>
      <w:proofErr w:type="spellStart"/>
      <w:r>
        <w:rPr>
          <w:rFonts w:ascii="Times New Roman" w:hAnsi="Times New Roman"/>
        </w:rPr>
        <w:t>Скуматов</w:t>
      </w:r>
      <w:proofErr w:type="spellEnd"/>
      <w:r>
        <w:rPr>
          <w:rFonts w:ascii="Times New Roman" w:hAnsi="Times New Roman"/>
        </w:rPr>
        <w:t>. Санкт-Петербург. Композитор 2007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w:t>
      </w:r>
      <w:r>
        <w:rPr>
          <w:rFonts w:ascii="Times New Roman" w:hAnsi="Times New Roman"/>
          <w:lang w:val="ru-RU"/>
        </w:rPr>
        <w:t>53</w:t>
      </w:r>
      <w:r>
        <w:rPr>
          <w:rFonts w:ascii="Times New Roman" w:hAnsi="Times New Roman"/>
        </w:rPr>
        <w:t xml:space="preserve">. Хрестоматия. Для баяна и аккордеона. 1-3 годы обучения. 6 часть. Оригинальная музыка и обработки. Сост. Л. </w:t>
      </w:r>
      <w:proofErr w:type="spellStart"/>
      <w:r>
        <w:rPr>
          <w:rFonts w:ascii="Times New Roman" w:hAnsi="Times New Roman"/>
        </w:rPr>
        <w:t>Скуматов</w:t>
      </w:r>
      <w:proofErr w:type="spellEnd"/>
      <w:r>
        <w:rPr>
          <w:rFonts w:ascii="Times New Roman" w:hAnsi="Times New Roman"/>
        </w:rPr>
        <w:t xml:space="preserve">. Санкт-Петербург. </w:t>
      </w:r>
      <w:r>
        <w:rPr>
          <w:rFonts w:ascii="Times New Roman" w:hAnsi="Times New Roman"/>
        </w:rPr>
        <w:lastRenderedPageBreak/>
        <w:t>Композитор 2007 г.</w:t>
      </w:r>
    </w:p>
    <w:p w:rsidR="00AC5AB1" w:rsidRDefault="00AC5AB1" w:rsidP="00AC5AB1">
      <w:pPr>
        <w:pStyle w:val="a5"/>
        <w:kinsoku w:val="0"/>
        <w:overflowPunct w:val="0"/>
        <w:spacing w:line="360" w:lineRule="auto"/>
        <w:ind w:left="0" w:right="79"/>
        <w:contextualSpacing/>
        <w:jc w:val="both"/>
        <w:rPr>
          <w:rFonts w:ascii="Times New Roman" w:hAnsi="Times New Roman"/>
          <w:lang w:val="ru-RU"/>
        </w:rPr>
      </w:pPr>
      <w:r>
        <w:rPr>
          <w:rFonts w:ascii="Times New Roman" w:hAnsi="Times New Roman"/>
        </w:rPr>
        <w:t>1</w:t>
      </w:r>
      <w:r>
        <w:rPr>
          <w:rFonts w:ascii="Times New Roman" w:hAnsi="Times New Roman"/>
          <w:lang w:val="ru-RU"/>
        </w:rPr>
        <w:t>54</w:t>
      </w:r>
      <w:r>
        <w:rPr>
          <w:rFonts w:ascii="Times New Roman" w:hAnsi="Times New Roman"/>
        </w:rPr>
        <w:t xml:space="preserve">. Хрестоматия баяниста. 1 курс музыкальных училищ. </w:t>
      </w:r>
      <w:proofErr w:type="spellStart"/>
      <w:r>
        <w:rPr>
          <w:rFonts w:ascii="Times New Roman" w:hAnsi="Times New Roman"/>
        </w:rPr>
        <w:t>Сост</w:t>
      </w:r>
      <w:proofErr w:type="spellEnd"/>
      <w:r>
        <w:rPr>
          <w:rFonts w:ascii="Times New Roman" w:hAnsi="Times New Roman"/>
        </w:rPr>
        <w:t xml:space="preserve"> В. </w:t>
      </w:r>
      <w:proofErr w:type="spellStart"/>
      <w:r>
        <w:rPr>
          <w:rFonts w:ascii="Times New Roman" w:hAnsi="Times New Roman"/>
        </w:rPr>
        <w:t>Накапкин</w:t>
      </w:r>
      <w:proofErr w:type="spellEnd"/>
      <w:r>
        <w:rPr>
          <w:rFonts w:ascii="Times New Roman" w:hAnsi="Times New Roman"/>
        </w:rPr>
        <w:t>. Москва. Музыка. 1980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w:t>
      </w:r>
      <w:r>
        <w:rPr>
          <w:rFonts w:ascii="Times New Roman" w:hAnsi="Times New Roman"/>
          <w:lang w:val="ru-RU"/>
        </w:rPr>
        <w:t>55</w:t>
      </w:r>
      <w:r>
        <w:rPr>
          <w:rFonts w:ascii="Times New Roman" w:hAnsi="Times New Roman"/>
        </w:rPr>
        <w:t>. Хрестоматия начинающего аккордеониста. Выпуск 1. Москва. Музыка. 1964г.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w:t>
      </w:r>
      <w:r>
        <w:rPr>
          <w:rFonts w:ascii="Times New Roman" w:hAnsi="Times New Roman"/>
          <w:lang w:val="ru-RU"/>
        </w:rPr>
        <w:t>56</w:t>
      </w:r>
      <w:r>
        <w:rPr>
          <w:rFonts w:ascii="Times New Roman" w:hAnsi="Times New Roman"/>
        </w:rPr>
        <w:t>. Хрестоматия педагогического репертуара. 1 часть. Ростов-на-Дону. Феникс. 2010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w:t>
      </w:r>
      <w:r>
        <w:rPr>
          <w:rFonts w:ascii="Times New Roman" w:hAnsi="Times New Roman"/>
          <w:lang w:val="ru-RU"/>
        </w:rPr>
        <w:t>57</w:t>
      </w:r>
      <w:r>
        <w:rPr>
          <w:rFonts w:ascii="Times New Roman" w:hAnsi="Times New Roman"/>
        </w:rPr>
        <w:t>. Хрестоматия педагогического репертуара аккордеона. 3-4 класс. Москва. Музыка. 1966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15</w:t>
      </w:r>
      <w:r>
        <w:rPr>
          <w:rFonts w:ascii="Times New Roman" w:hAnsi="Times New Roman"/>
          <w:lang w:val="ru-RU"/>
        </w:rPr>
        <w:t>8</w:t>
      </w:r>
      <w:r>
        <w:rPr>
          <w:rFonts w:ascii="Times New Roman" w:hAnsi="Times New Roman"/>
        </w:rPr>
        <w:t xml:space="preserve">. Хрестоматия педагогического репертуара для баяна. 2 курс музыкальных училищ. Редакция А. </w:t>
      </w:r>
      <w:proofErr w:type="spellStart"/>
      <w:r>
        <w:rPr>
          <w:rFonts w:ascii="Times New Roman" w:hAnsi="Times New Roman"/>
        </w:rPr>
        <w:t>Лачинава</w:t>
      </w:r>
      <w:proofErr w:type="spellEnd"/>
      <w:r>
        <w:rPr>
          <w:rFonts w:ascii="Times New Roman" w:hAnsi="Times New Roman"/>
        </w:rPr>
        <w:t>. Москва. Музыка. 1964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15</w:t>
      </w:r>
      <w:r>
        <w:rPr>
          <w:rFonts w:ascii="Times New Roman" w:hAnsi="Times New Roman"/>
          <w:lang w:val="ru-RU"/>
        </w:rPr>
        <w:t>9</w:t>
      </w:r>
      <w:r>
        <w:rPr>
          <w:rFonts w:ascii="Times New Roman" w:hAnsi="Times New Roman"/>
        </w:rPr>
        <w:t>. Хрестоматия педагогического репертуара для баяна. 2 курс музыкальных училищ. Москва. Музыка. 1965 г.</w:t>
      </w:r>
    </w:p>
    <w:p w:rsidR="00AC5AB1" w:rsidRDefault="00AC5AB1" w:rsidP="00AC5AB1">
      <w:pPr>
        <w:pStyle w:val="a5"/>
        <w:kinsoku w:val="0"/>
        <w:overflowPunct w:val="0"/>
        <w:spacing w:line="360" w:lineRule="auto"/>
        <w:ind w:left="0" w:right="79"/>
        <w:contextualSpacing/>
        <w:jc w:val="both"/>
        <w:rPr>
          <w:rFonts w:ascii="Times New Roman" w:hAnsi="Times New Roman"/>
          <w:lang w:val="ru-RU"/>
        </w:rPr>
      </w:pPr>
      <w:r>
        <w:rPr>
          <w:rFonts w:ascii="Times New Roman" w:hAnsi="Times New Roman"/>
        </w:rPr>
        <w:t>1</w:t>
      </w:r>
      <w:r>
        <w:rPr>
          <w:rFonts w:ascii="Times New Roman" w:hAnsi="Times New Roman"/>
          <w:lang w:val="ru-RU"/>
        </w:rPr>
        <w:t>60</w:t>
      </w:r>
      <w:r>
        <w:rPr>
          <w:rFonts w:ascii="Times New Roman" w:hAnsi="Times New Roman"/>
        </w:rPr>
        <w:t>. Хрестоматия педагогического репертуара для баяна. 5 класс ДМШ. Редакция В. Горохова и А. Онегина. Москва. Музыка. 1966 г.</w:t>
      </w:r>
    </w:p>
    <w:p w:rsidR="00AC5AB1" w:rsidRDefault="00AC5AB1" w:rsidP="00AC5AB1">
      <w:pPr>
        <w:pStyle w:val="a5"/>
        <w:kinsoku w:val="0"/>
        <w:overflowPunct w:val="0"/>
        <w:spacing w:line="360" w:lineRule="auto"/>
        <w:ind w:left="0" w:right="79"/>
        <w:contextualSpacing/>
        <w:jc w:val="both"/>
        <w:rPr>
          <w:rFonts w:ascii="Times New Roman" w:hAnsi="Times New Roman"/>
          <w:lang w:val="ru-RU"/>
        </w:rPr>
      </w:pPr>
      <w:r>
        <w:rPr>
          <w:rFonts w:ascii="Times New Roman" w:hAnsi="Times New Roman"/>
          <w:lang w:val="ru-RU"/>
        </w:rPr>
        <w:t xml:space="preserve">161. </w:t>
      </w:r>
      <w:proofErr w:type="spellStart"/>
      <w:r>
        <w:rPr>
          <w:rFonts w:ascii="Times New Roman" w:hAnsi="Times New Roman"/>
          <w:lang w:val="ru-RU"/>
        </w:rPr>
        <w:t>Шарипов</w:t>
      </w:r>
      <w:proofErr w:type="spellEnd"/>
      <w:r>
        <w:rPr>
          <w:rFonts w:ascii="Times New Roman" w:hAnsi="Times New Roman"/>
          <w:lang w:val="ru-RU"/>
        </w:rPr>
        <w:t xml:space="preserve"> И. «Баян </w:t>
      </w:r>
      <w:proofErr w:type="spellStart"/>
      <w:r>
        <w:rPr>
          <w:rFonts w:ascii="Times New Roman" w:hAnsi="Times New Roman"/>
          <w:lang w:val="ru-RU"/>
        </w:rPr>
        <w:t>очен</w:t>
      </w:r>
      <w:proofErr w:type="spellEnd"/>
      <w:r>
        <w:rPr>
          <w:rFonts w:ascii="Times New Roman" w:hAnsi="Times New Roman"/>
          <w:lang w:val="ru-RU"/>
        </w:rPr>
        <w:t xml:space="preserve"> </w:t>
      </w:r>
      <w:proofErr w:type="spellStart"/>
      <w:r>
        <w:rPr>
          <w:rFonts w:ascii="Times New Roman" w:hAnsi="Times New Roman"/>
          <w:lang w:val="ru-RU"/>
        </w:rPr>
        <w:t>бию</w:t>
      </w:r>
      <w:proofErr w:type="spellEnd"/>
      <w:r>
        <w:rPr>
          <w:rFonts w:ascii="Times New Roman" w:hAnsi="Times New Roman"/>
          <w:lang w:val="ru-RU"/>
        </w:rPr>
        <w:t xml:space="preserve"> </w:t>
      </w:r>
      <w:proofErr w:type="spellStart"/>
      <w:r>
        <w:rPr>
          <w:rFonts w:ascii="Times New Roman" w:hAnsi="Times New Roman"/>
          <w:lang w:val="ru-RU"/>
        </w:rPr>
        <w:t>койлэре</w:t>
      </w:r>
      <w:proofErr w:type="spellEnd"/>
      <w:r>
        <w:rPr>
          <w:rFonts w:ascii="Times New Roman" w:hAnsi="Times New Roman"/>
          <w:lang w:val="ru-RU"/>
        </w:rPr>
        <w:t>». Казань Татарское книжное издательство. 1980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w:t>
      </w:r>
      <w:r>
        <w:rPr>
          <w:rFonts w:ascii="Times New Roman" w:hAnsi="Times New Roman"/>
          <w:lang w:val="ru-RU"/>
        </w:rPr>
        <w:t>62</w:t>
      </w:r>
      <w:r>
        <w:rPr>
          <w:rFonts w:ascii="Times New Roman" w:hAnsi="Times New Roman"/>
        </w:rPr>
        <w:t xml:space="preserve">. Шахов Г. Основы аппликатуры. Москва. </w:t>
      </w:r>
      <w:proofErr w:type="spellStart"/>
      <w:r>
        <w:rPr>
          <w:rFonts w:ascii="Times New Roman" w:hAnsi="Times New Roman"/>
        </w:rPr>
        <w:t>Владос</w:t>
      </w:r>
      <w:proofErr w:type="spellEnd"/>
      <w:r>
        <w:rPr>
          <w:rFonts w:ascii="Times New Roman" w:hAnsi="Times New Roman"/>
        </w:rPr>
        <w:t xml:space="preserve"> пресс. 2005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w:t>
      </w:r>
      <w:r>
        <w:rPr>
          <w:rFonts w:ascii="Times New Roman" w:hAnsi="Times New Roman"/>
          <w:lang w:val="ru-RU"/>
        </w:rPr>
        <w:t>63</w:t>
      </w:r>
      <w:r>
        <w:rPr>
          <w:rFonts w:ascii="Times New Roman" w:hAnsi="Times New Roman"/>
        </w:rPr>
        <w:t xml:space="preserve">. </w:t>
      </w:r>
      <w:proofErr w:type="spellStart"/>
      <w:r>
        <w:rPr>
          <w:rFonts w:ascii="Times New Roman" w:hAnsi="Times New Roman"/>
        </w:rPr>
        <w:t>Шплатова</w:t>
      </w:r>
      <w:proofErr w:type="spellEnd"/>
      <w:r>
        <w:rPr>
          <w:rFonts w:ascii="Times New Roman" w:hAnsi="Times New Roman"/>
        </w:rPr>
        <w:t xml:space="preserve"> О. «Первая ступенька». Ростов-на-Дону. Феникс. 2008 г. </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w:t>
      </w:r>
      <w:r>
        <w:rPr>
          <w:rFonts w:ascii="Times New Roman" w:hAnsi="Times New Roman"/>
          <w:lang w:val="ru-RU"/>
        </w:rPr>
        <w:t>64</w:t>
      </w:r>
      <w:r>
        <w:rPr>
          <w:rFonts w:ascii="Times New Roman" w:hAnsi="Times New Roman"/>
        </w:rPr>
        <w:t>. Чайкин Н. Детский альбом. Москва. Музыка. 1969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w:t>
      </w:r>
      <w:r>
        <w:rPr>
          <w:rFonts w:ascii="Times New Roman" w:hAnsi="Times New Roman"/>
          <w:lang w:val="ru-RU"/>
        </w:rPr>
        <w:t>65</w:t>
      </w:r>
      <w:r>
        <w:rPr>
          <w:rFonts w:ascii="Times New Roman" w:hAnsi="Times New Roman"/>
        </w:rPr>
        <w:t>. Эстрадные миниатюры для баяна или аккордеона. Выпуск 1. Санкт-Петербург. Композитор 2002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w:t>
      </w:r>
      <w:r>
        <w:rPr>
          <w:rFonts w:ascii="Times New Roman" w:hAnsi="Times New Roman"/>
          <w:lang w:val="ru-RU"/>
        </w:rPr>
        <w:t>66</w:t>
      </w:r>
      <w:r>
        <w:rPr>
          <w:rFonts w:ascii="Times New Roman" w:hAnsi="Times New Roman"/>
        </w:rPr>
        <w:t>. Эстрадные миниатюры для аккордеона или баяна. Выпуск 1. Сост. С. Лихачев. . Санкт-Петербург. Композитор 2002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w:t>
      </w:r>
      <w:r>
        <w:rPr>
          <w:rFonts w:ascii="Times New Roman" w:hAnsi="Times New Roman"/>
          <w:lang w:val="ru-RU"/>
        </w:rPr>
        <w:t>67</w:t>
      </w:r>
      <w:r>
        <w:rPr>
          <w:rFonts w:ascii="Times New Roman" w:hAnsi="Times New Roman"/>
        </w:rPr>
        <w:t>. Эстрадные миниатюры для аккордеона или баяна. Выпуск 2. Сост. С. Лихачев. Санкт-Петербург. Композитор 2002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w:t>
      </w:r>
      <w:r>
        <w:rPr>
          <w:rFonts w:ascii="Times New Roman" w:hAnsi="Times New Roman"/>
          <w:lang w:val="ru-RU"/>
        </w:rPr>
        <w:t>68</w:t>
      </w:r>
      <w:r>
        <w:rPr>
          <w:rFonts w:ascii="Times New Roman" w:hAnsi="Times New Roman"/>
        </w:rPr>
        <w:t xml:space="preserve">. . Этюды для аккордеона. Выпуск 3. Москва. Музыка. 1964 г. </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16</w:t>
      </w:r>
      <w:r>
        <w:rPr>
          <w:rFonts w:ascii="Times New Roman" w:hAnsi="Times New Roman"/>
          <w:lang w:val="ru-RU"/>
        </w:rPr>
        <w:t>9</w:t>
      </w:r>
      <w:r>
        <w:rPr>
          <w:rFonts w:ascii="Times New Roman" w:hAnsi="Times New Roman"/>
        </w:rPr>
        <w:t xml:space="preserve">. Этюды для аккордеона. Выпуск 13. Москва. Советский композитор. 1980 г. </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w:t>
      </w:r>
      <w:r>
        <w:rPr>
          <w:rFonts w:ascii="Times New Roman" w:hAnsi="Times New Roman"/>
          <w:lang w:val="ru-RU"/>
        </w:rPr>
        <w:t>70</w:t>
      </w:r>
      <w:r>
        <w:rPr>
          <w:rFonts w:ascii="Times New Roman" w:hAnsi="Times New Roman"/>
        </w:rPr>
        <w:t xml:space="preserve">. Этюды для баяна. Выпуск </w:t>
      </w:r>
      <w:r>
        <w:rPr>
          <w:rFonts w:ascii="Times New Roman" w:hAnsi="Times New Roman"/>
          <w:lang w:val="en-US"/>
        </w:rPr>
        <w:t>IV</w:t>
      </w:r>
      <w:r>
        <w:rPr>
          <w:rFonts w:ascii="Times New Roman" w:hAnsi="Times New Roman"/>
        </w:rPr>
        <w:t xml:space="preserve">. Москва. </w:t>
      </w:r>
      <w:proofErr w:type="spellStart"/>
      <w:r>
        <w:rPr>
          <w:rFonts w:ascii="Times New Roman" w:hAnsi="Times New Roman"/>
        </w:rPr>
        <w:t>Музгиз</w:t>
      </w:r>
      <w:proofErr w:type="spellEnd"/>
      <w:r>
        <w:rPr>
          <w:rFonts w:ascii="Times New Roman" w:hAnsi="Times New Roman"/>
        </w:rPr>
        <w:t>. 1959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lastRenderedPageBreak/>
        <w:t>1</w:t>
      </w:r>
      <w:r>
        <w:rPr>
          <w:rFonts w:ascii="Times New Roman" w:hAnsi="Times New Roman"/>
          <w:lang w:val="ru-RU"/>
        </w:rPr>
        <w:t>71</w:t>
      </w:r>
      <w:r>
        <w:rPr>
          <w:rFonts w:ascii="Times New Roman" w:hAnsi="Times New Roman"/>
        </w:rPr>
        <w:t>. Этюды для баяна. Выпуск 9. Москва. Советский композитор. 1980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w:t>
      </w:r>
      <w:r>
        <w:rPr>
          <w:rFonts w:ascii="Times New Roman" w:hAnsi="Times New Roman"/>
          <w:lang w:val="ru-RU"/>
        </w:rPr>
        <w:t>72</w:t>
      </w:r>
      <w:r>
        <w:rPr>
          <w:rFonts w:ascii="Times New Roman" w:hAnsi="Times New Roman"/>
        </w:rPr>
        <w:t>. Этюды для баяна. Выпуск 14. Москва. Советский композитор. 1985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w:t>
      </w:r>
      <w:r>
        <w:rPr>
          <w:rFonts w:ascii="Times New Roman" w:hAnsi="Times New Roman"/>
          <w:lang w:val="ru-RU"/>
        </w:rPr>
        <w:t>73</w:t>
      </w:r>
      <w:r>
        <w:rPr>
          <w:rFonts w:ascii="Times New Roman" w:hAnsi="Times New Roman"/>
        </w:rPr>
        <w:t xml:space="preserve">. Этюды для баяна. Выпуск 16. Москва. Советский композитор. 1988 г. </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w:t>
      </w:r>
      <w:r>
        <w:rPr>
          <w:rFonts w:ascii="Times New Roman" w:hAnsi="Times New Roman"/>
          <w:lang w:val="ru-RU"/>
        </w:rPr>
        <w:t>74</w:t>
      </w:r>
      <w:r>
        <w:rPr>
          <w:rFonts w:ascii="Times New Roman" w:hAnsi="Times New Roman"/>
        </w:rPr>
        <w:t>. Этюды для баяна. 2 класс. Киев. Музыкальная Украина. 1985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w:t>
      </w:r>
      <w:r>
        <w:rPr>
          <w:rFonts w:ascii="Times New Roman" w:hAnsi="Times New Roman"/>
          <w:lang w:val="ru-RU"/>
        </w:rPr>
        <w:t>75</w:t>
      </w:r>
      <w:r>
        <w:rPr>
          <w:rFonts w:ascii="Times New Roman" w:hAnsi="Times New Roman"/>
        </w:rPr>
        <w:t>. Этюды для баяна. 4 класс. Киев. Музыкальная Украина. 1975 г.</w:t>
      </w:r>
    </w:p>
    <w:p w:rsidR="00AC5AB1" w:rsidRDefault="00AC5AB1" w:rsidP="00AC5AB1">
      <w:pPr>
        <w:pStyle w:val="a5"/>
        <w:kinsoku w:val="0"/>
        <w:overflowPunct w:val="0"/>
        <w:spacing w:line="360" w:lineRule="auto"/>
        <w:ind w:left="0" w:right="79"/>
        <w:contextualSpacing/>
        <w:jc w:val="both"/>
        <w:rPr>
          <w:rFonts w:ascii="Times New Roman" w:hAnsi="Times New Roman"/>
          <w:lang w:val="ru-RU"/>
        </w:rPr>
      </w:pPr>
      <w:r>
        <w:rPr>
          <w:rFonts w:ascii="Times New Roman" w:hAnsi="Times New Roman"/>
        </w:rPr>
        <w:t>1</w:t>
      </w:r>
      <w:r>
        <w:rPr>
          <w:rFonts w:ascii="Times New Roman" w:hAnsi="Times New Roman"/>
          <w:lang w:val="ru-RU"/>
        </w:rPr>
        <w:t>76</w:t>
      </w:r>
      <w:r>
        <w:rPr>
          <w:rFonts w:ascii="Times New Roman" w:hAnsi="Times New Roman"/>
        </w:rPr>
        <w:t>. Этюды для баяна. 5 класс. Киев. Музыкальная Украина. 1976 г.</w:t>
      </w:r>
    </w:p>
    <w:p w:rsidR="00AC5AB1" w:rsidRDefault="00AC5AB1" w:rsidP="00AC5AB1">
      <w:pPr>
        <w:pStyle w:val="a5"/>
        <w:kinsoku w:val="0"/>
        <w:overflowPunct w:val="0"/>
        <w:spacing w:line="360" w:lineRule="auto"/>
        <w:ind w:left="0" w:right="79"/>
        <w:contextualSpacing/>
        <w:rPr>
          <w:rFonts w:ascii="Times New Roman" w:hAnsi="Times New Roman"/>
          <w:b/>
        </w:rPr>
      </w:pPr>
      <w:r>
        <w:rPr>
          <w:rFonts w:ascii="Times New Roman" w:hAnsi="Times New Roman"/>
          <w:b/>
        </w:rPr>
        <w:t xml:space="preserve">2. Методическая литература </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1.Акимов Ю. «Некоторые проблемы теории исполнительства на баяне». Москва. «Советский композитор». 1980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2.«Аккорд» Анатолия Беляева. «Я люблю судьбу свою…». Москва. 2001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3.Алексеев И. «Методика преподавания игры на баяне». Москва. Государственное музыкальное издательство. 1960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4.Бардин Ю. «Обучение игре на баяне по пятипальцевой аппликатуре». Москва. «Советский композитор». 1978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5.Басурманов А. «Справочник баяниста». Москва. «Композитор». 2002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6.«Баян и баянисты». Сборник методических материалов. Часть 2. Составление и общая редакция Ю. Акимова. Москва. «Советский композитор». 1974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7«Баян и баянисты». Сборник статей. Выпуск 3. Москва. «Советский композитор». 1977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8. «Баян и баянисты». Сборник статей. Выпуск 5. Москва. «Советский композитор». 1981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9.«Баян и баянисты». Сборник статей. Выпуск 6. Москва. «Советский композитор». 1984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10.«Баян и баянисты». Сборник статей. Выпуск 7. Москва. «Советский композитор». 1987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 xml:space="preserve">11.Беляков В., </w:t>
      </w:r>
      <w:proofErr w:type="spellStart"/>
      <w:r>
        <w:rPr>
          <w:rFonts w:ascii="Times New Roman" w:hAnsi="Times New Roman"/>
        </w:rPr>
        <w:t>Стативкин</w:t>
      </w:r>
      <w:proofErr w:type="spellEnd"/>
      <w:r>
        <w:rPr>
          <w:rFonts w:ascii="Times New Roman" w:hAnsi="Times New Roman"/>
        </w:rPr>
        <w:t xml:space="preserve"> Г. «Аппликатура готово-выборного баяна». Москва. «Советский композитор». 1978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12.Бендерский Л. «Киевская школа воспитания исполнительства на народных инструментах. Свердловск. 1992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lastRenderedPageBreak/>
        <w:t>13.«Вопросы воспитания баяниста» (методические разработки). Сост. Ю. Бардин. Саранск. 1984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 xml:space="preserve">14.«Вопросы музыкальной педагогики» Выпуск 6. Составитель В. Игонин. М. </w:t>
      </w:r>
      <w:proofErr w:type="spellStart"/>
      <w:r>
        <w:rPr>
          <w:rFonts w:ascii="Times New Roman" w:hAnsi="Times New Roman"/>
        </w:rPr>
        <w:t>Говорушко</w:t>
      </w:r>
      <w:proofErr w:type="spellEnd"/>
      <w:r>
        <w:rPr>
          <w:rFonts w:ascii="Times New Roman" w:hAnsi="Times New Roman"/>
        </w:rPr>
        <w:t>. Ленинград. «Музыка» 1985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15.«Вопросы музыкальной педагогики» Выпуск 7. Составитель В.И. Руденко. Москва. «Музыка» 1986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16.Говорушко П. «Основы игры на баяне». Москва-Ленинград. «Музыка» 1966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17.Денисов В. «Детский альбом» Н.Я. Чайкина. Методические рекомендации. Горький. Волго-Вятское книжное издательство. 1988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 xml:space="preserve"> 18.Дмитриев А. «Позиционная аппликатура на баяне». Издательство «Союз художников». 1998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 xml:space="preserve">19.Дмитриев А. «Позиционная аппликатура на баяне». Правая клавиатура. </w:t>
      </w:r>
      <w:proofErr w:type="spellStart"/>
      <w:r>
        <w:rPr>
          <w:rFonts w:ascii="Times New Roman" w:hAnsi="Times New Roman"/>
        </w:rPr>
        <w:t>Одноголосие</w:t>
      </w:r>
      <w:proofErr w:type="spellEnd"/>
      <w:r>
        <w:rPr>
          <w:rFonts w:ascii="Times New Roman" w:hAnsi="Times New Roman"/>
        </w:rPr>
        <w:t>. Издательство «Союз художников». 2001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 xml:space="preserve">20.Имханицкий М.И. История исполнительства на русских народных инструментах. Москва. Издательство РАМ им. </w:t>
      </w:r>
      <w:proofErr w:type="spellStart"/>
      <w:r>
        <w:rPr>
          <w:rFonts w:ascii="Times New Roman" w:hAnsi="Times New Roman"/>
        </w:rPr>
        <w:t>Гнесиных</w:t>
      </w:r>
      <w:proofErr w:type="spellEnd"/>
      <w:r>
        <w:rPr>
          <w:rFonts w:ascii="Times New Roman" w:hAnsi="Times New Roman"/>
        </w:rPr>
        <w:t>. 2002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21.Имханицкий М. «Новое об артикуляции и штрихах на баяне». Москва. 1997</w:t>
      </w:r>
      <w:r>
        <w:rPr>
          <w:rFonts w:ascii="Times New Roman" w:hAnsi="Times New Roman"/>
          <w:lang w:val="ru-RU"/>
        </w:rPr>
        <w:t xml:space="preserve"> </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22.Имханицкий М.И. «У истоков русской народной оркестровой культуры». Москва. «Музыка» 1987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23.Капишников Н. «Музыкальный момент». Москва. «Просвещение». 1991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24.Кравцов Н. «Художественно-выразительные возможности аккордеона с усовершенствованной клавиатурой». Санкт-Петербург. «Композитор». 1992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25.Липс Ф. Искусство игры на баяне. Москва. «Музыка» 1985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 xml:space="preserve">26.Максимов В. «Баян. Основы исполнительства и педагогики. </w:t>
      </w:r>
      <w:proofErr w:type="spellStart"/>
      <w:r>
        <w:rPr>
          <w:rFonts w:ascii="Times New Roman" w:hAnsi="Times New Roman"/>
        </w:rPr>
        <w:t>Психоматорная</w:t>
      </w:r>
      <w:proofErr w:type="spellEnd"/>
      <w:r>
        <w:rPr>
          <w:rFonts w:ascii="Times New Roman" w:hAnsi="Times New Roman"/>
        </w:rPr>
        <w:t xml:space="preserve"> теория артикуляции на баяне». Санкт-Петербург. «Композитор». 2003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27.Мирек А. «Из истории аккордеона и баяна». Москва. «Музыка» 1967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lastRenderedPageBreak/>
        <w:t>28.Мирек А. «Методика обучения игры на аккордеоне». Москва. «Композитор». 2007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29.Мотов В. Шахов Г. «Развитие навыков подбора аккомпанемента по слуху». Москва. «Композитор». 2002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30.Новожилов В. «Баян». (Музыкальные инструменты). Москва. «Музыка» 1988г.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31.Оберюхтин М. «Проблемы исполнительства на баяне». Москва. «Музыка» 1989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32.Онегин А. «Азбука баяниста». Москва. «Музыка» 1964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33.Полетаев А. «Пятипальцевая аппликатура на баяне». Москва. «Советский композитор». 1962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34.Попонов В.Б. «Русская народная инструментальная музыка». Москва. «Знание». 1984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 xml:space="preserve">35.«Развитие технических навыков учащихся в классе баяна». Методические 36.рекомендации для преподавателей ДМШ, ДШИ. Центральный научно-методический кабинет по учебным заведениям культуры и искусства. Москва. 1987 г. </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37.Ризоль Н. «Принципы применения пятипальцевой аппликатуры на баяне». Москва. «Советский композитор». 1977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38.Семенов В. «Современная школа игры на баяне». Москва. «Музыка» 2003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 xml:space="preserve">39.Серотюк П. «Хочу быть баянистом». Москва. Воениздат МО РФ. 1994 г. </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40.Стасено Л. «Баян». Москва. «Мир книги». 1992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41.Судариков А. «Основы начального обучения игре на баяне». Методическое пособие. Часть 2. Москва. «Советский композитор». 1982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42.Сурков А. «Пособие для начального обучения игре на готово-выборном баяне». Москва. «Советский композитор». 1979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43.Шахов Г. «Игра по слуху, чтение с листа и транспонирование в классе баяна». Москва. «Музыка». 1987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44.Шаров О. «</w:t>
      </w:r>
      <w:proofErr w:type="spellStart"/>
      <w:r>
        <w:rPr>
          <w:rFonts w:ascii="Times New Roman" w:hAnsi="Times New Roman"/>
        </w:rPr>
        <w:t>Аккордеонно-баянное</w:t>
      </w:r>
      <w:proofErr w:type="spellEnd"/>
      <w:r>
        <w:rPr>
          <w:rFonts w:ascii="Times New Roman" w:hAnsi="Times New Roman"/>
        </w:rPr>
        <w:t xml:space="preserve"> исполнительство». Москва. </w:t>
      </w:r>
      <w:r>
        <w:rPr>
          <w:rFonts w:ascii="Times New Roman" w:hAnsi="Times New Roman"/>
        </w:rPr>
        <w:lastRenderedPageBreak/>
        <w:t>«Композитор». 2005 г.</w:t>
      </w:r>
    </w:p>
    <w:p w:rsidR="00AC5AB1" w:rsidRDefault="00AC5AB1" w:rsidP="00AC5AB1">
      <w:pPr>
        <w:pStyle w:val="a5"/>
        <w:kinsoku w:val="0"/>
        <w:overflowPunct w:val="0"/>
        <w:spacing w:line="360" w:lineRule="auto"/>
        <w:ind w:left="0" w:right="79"/>
        <w:contextualSpacing/>
        <w:jc w:val="both"/>
        <w:rPr>
          <w:rFonts w:ascii="Times New Roman" w:hAnsi="Times New Roman"/>
        </w:rPr>
      </w:pPr>
      <w:r>
        <w:rPr>
          <w:rFonts w:ascii="Times New Roman" w:hAnsi="Times New Roman"/>
        </w:rPr>
        <w:t>45.Шахов Г. «Основы аппликатуры» (аккордеон). «</w:t>
      </w:r>
      <w:proofErr w:type="spellStart"/>
      <w:r>
        <w:rPr>
          <w:rFonts w:ascii="Times New Roman" w:hAnsi="Times New Roman"/>
        </w:rPr>
        <w:t>Владос-пресс</w:t>
      </w:r>
      <w:proofErr w:type="spellEnd"/>
      <w:r>
        <w:rPr>
          <w:rFonts w:ascii="Times New Roman" w:hAnsi="Times New Roman"/>
        </w:rPr>
        <w:t>». 2005 г.</w:t>
      </w:r>
    </w:p>
    <w:p w:rsidR="00AC5AB1" w:rsidRDefault="00AC5AB1" w:rsidP="00AC5AB1">
      <w:pPr>
        <w:pStyle w:val="a5"/>
        <w:kinsoku w:val="0"/>
        <w:overflowPunct w:val="0"/>
        <w:spacing w:line="360" w:lineRule="auto"/>
        <w:ind w:left="0" w:right="79"/>
        <w:contextualSpacing/>
        <w:jc w:val="both"/>
        <w:rPr>
          <w:rFonts w:ascii="Times New Roman" w:hAnsi="Times New Roman"/>
          <w:lang w:val="ru-RU"/>
        </w:rPr>
      </w:pPr>
      <w:r>
        <w:rPr>
          <w:rFonts w:ascii="Times New Roman" w:hAnsi="Times New Roman"/>
        </w:rPr>
        <w:t>46.Шахов Г. «Транспонирование на баяне». Москва. «Музыка. 1974 г.</w:t>
      </w:r>
    </w:p>
    <w:p w:rsidR="00AC5AB1" w:rsidRDefault="00AC5AB1" w:rsidP="00AC5AB1">
      <w:pPr>
        <w:spacing w:after="0" w:line="240" w:lineRule="auto"/>
        <w:rPr>
          <w:rFonts w:ascii="Times New Roman" w:hAnsi="Times New Roman"/>
          <w:sz w:val="24"/>
          <w:szCs w:val="24"/>
        </w:rPr>
      </w:pPr>
    </w:p>
    <w:p w:rsidR="003337D9" w:rsidRDefault="003337D9" w:rsidP="00AC5AB1">
      <w:pPr>
        <w:spacing w:after="0"/>
      </w:pPr>
    </w:p>
    <w:sectPr w:rsidR="003337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02"/>
    <w:multiLevelType w:val="multilevel"/>
    <w:tmpl w:val="00000885"/>
    <w:lvl w:ilvl="0">
      <w:start w:val="1"/>
      <w:numFmt w:val="upperRoman"/>
      <w:lvlText w:val="%1."/>
      <w:lvlJc w:val="left"/>
      <w:pPr>
        <w:ind w:left="0" w:hanging="708"/>
      </w:pPr>
      <w:rPr>
        <w:rFonts w:ascii="Times New Roman" w:hAnsi="Times New Roman" w:cs="Times New Roman"/>
        <w:b/>
        <w:bCs/>
        <w:spacing w:val="1"/>
        <w:sz w:val="28"/>
        <w:szCs w:val="28"/>
      </w:rPr>
    </w:lvl>
    <w:lvl w:ilvl="1">
      <w:numFmt w:val="bullet"/>
      <w:lvlText w:val="-"/>
      <w:lvlJc w:val="left"/>
      <w:pPr>
        <w:ind w:left="0" w:hanging="130"/>
      </w:pPr>
      <w:rPr>
        <w:rFonts w:ascii="Times New Roman" w:hAnsi="Times New Roman"/>
        <w:b w:val="0"/>
        <w:i/>
        <w:sz w:val="22"/>
      </w:rPr>
    </w:lvl>
    <w:lvl w:ilvl="2">
      <w:numFmt w:val="bullet"/>
      <w:lvlText w:val="•"/>
      <w:lvlJc w:val="left"/>
      <w:pPr>
        <w:ind w:left="0" w:firstLine="0"/>
      </w:p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1">
    <w:nsid w:val="00000404"/>
    <w:multiLevelType w:val="multilevel"/>
    <w:tmpl w:val="00000887"/>
    <w:lvl w:ilvl="0">
      <w:start w:val="1"/>
      <w:numFmt w:val="upperRoman"/>
      <w:lvlText w:val="%1."/>
      <w:lvlJc w:val="left"/>
      <w:pPr>
        <w:ind w:left="0" w:hanging="250"/>
      </w:pPr>
      <w:rPr>
        <w:rFonts w:ascii="Times New Roman" w:hAnsi="Times New Roman" w:cs="Times New Roman"/>
        <w:b/>
        <w:bCs/>
        <w:spacing w:val="1"/>
        <w:sz w:val="28"/>
        <w:szCs w:val="28"/>
      </w:rPr>
    </w:lvl>
    <w:lvl w:ilvl="1">
      <w:numFmt w:val="bullet"/>
      <w:lvlText w:val="•"/>
      <w:lvlJc w:val="left"/>
      <w:pPr>
        <w:ind w:left="0" w:firstLine="0"/>
      </w:pPr>
    </w:lvl>
    <w:lvl w:ilvl="2">
      <w:numFmt w:val="bullet"/>
      <w:lvlText w:val="•"/>
      <w:lvlJc w:val="left"/>
      <w:pPr>
        <w:ind w:left="0" w:firstLine="0"/>
      </w:p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2">
    <w:nsid w:val="00000405"/>
    <w:multiLevelType w:val="multilevel"/>
    <w:tmpl w:val="9D625638"/>
    <w:lvl w:ilvl="0">
      <w:start w:val="1"/>
      <w:numFmt w:val="decimal"/>
      <w:lvlText w:val="%1."/>
      <w:lvlJc w:val="left"/>
      <w:pPr>
        <w:ind w:left="0" w:hanging="488"/>
      </w:pPr>
      <w:rPr>
        <w:rFonts w:ascii="Times New Roman" w:hAnsi="Times New Roman" w:cs="Times New Roman"/>
        <w:b/>
        <w:bCs/>
        <w:i w:val="0"/>
        <w:iCs/>
        <w:spacing w:val="1"/>
        <w:sz w:val="28"/>
        <w:szCs w:val="28"/>
      </w:rPr>
    </w:lvl>
    <w:lvl w:ilvl="1">
      <w:numFmt w:val="bullet"/>
      <w:lvlText w:val="•"/>
      <w:lvlJc w:val="left"/>
      <w:pPr>
        <w:ind w:left="0" w:firstLine="0"/>
      </w:pPr>
    </w:lvl>
    <w:lvl w:ilvl="2">
      <w:numFmt w:val="bullet"/>
      <w:lvlText w:val="•"/>
      <w:lvlJc w:val="left"/>
      <w:pPr>
        <w:ind w:left="0" w:firstLine="0"/>
      </w:p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3">
    <w:nsid w:val="00000406"/>
    <w:multiLevelType w:val="multilevel"/>
    <w:tmpl w:val="00000889"/>
    <w:lvl w:ilvl="0">
      <w:numFmt w:val="bullet"/>
      <w:lvlText w:val="–"/>
      <w:lvlJc w:val="left"/>
      <w:pPr>
        <w:ind w:left="0" w:hanging="212"/>
      </w:pPr>
      <w:rPr>
        <w:rFonts w:ascii="Times New Roman" w:hAnsi="Times New Roman"/>
        <w:b w:val="0"/>
        <w:sz w:val="28"/>
      </w:rPr>
    </w:lvl>
    <w:lvl w:ilvl="1">
      <w:numFmt w:val="bullet"/>
      <w:lvlText w:val="•"/>
      <w:lvlJc w:val="left"/>
      <w:pPr>
        <w:ind w:left="0" w:hanging="217"/>
      </w:pPr>
      <w:rPr>
        <w:rFonts w:ascii="Arial" w:hAnsi="Arial"/>
        <w:b w:val="0"/>
        <w:w w:val="131"/>
        <w:sz w:val="28"/>
      </w:rPr>
    </w:lvl>
    <w:lvl w:ilvl="2">
      <w:numFmt w:val="bullet"/>
      <w:lvlText w:val="-"/>
      <w:lvlJc w:val="left"/>
      <w:pPr>
        <w:ind w:left="0" w:hanging="204"/>
      </w:pPr>
      <w:rPr>
        <w:rFonts w:ascii="Times New Roman" w:hAnsi="Times New Roman"/>
        <w:b w:val="0"/>
        <w:sz w:val="28"/>
      </w:r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4">
    <w:nsid w:val="00000407"/>
    <w:multiLevelType w:val="multilevel"/>
    <w:tmpl w:val="0000088A"/>
    <w:lvl w:ilvl="0">
      <w:numFmt w:val="bullet"/>
      <w:lvlText w:val="•"/>
      <w:lvlJc w:val="left"/>
      <w:pPr>
        <w:ind w:left="0" w:hanging="286"/>
      </w:pPr>
      <w:rPr>
        <w:rFonts w:ascii="Arial" w:hAnsi="Arial"/>
        <w:b w:val="0"/>
        <w:w w:val="131"/>
        <w:sz w:val="28"/>
      </w:rPr>
    </w:lvl>
    <w:lvl w:ilvl="1">
      <w:numFmt w:val="bullet"/>
      <w:lvlText w:val="•"/>
      <w:lvlJc w:val="left"/>
      <w:pPr>
        <w:ind w:left="0" w:firstLine="0"/>
      </w:pPr>
    </w:lvl>
    <w:lvl w:ilvl="2">
      <w:numFmt w:val="bullet"/>
      <w:lvlText w:val="•"/>
      <w:lvlJc w:val="left"/>
      <w:pPr>
        <w:ind w:left="0" w:firstLine="0"/>
      </w:p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5">
    <w:nsid w:val="0D8E22EF"/>
    <w:multiLevelType w:val="hybridMultilevel"/>
    <w:tmpl w:val="D0C21D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1D250AE"/>
    <w:multiLevelType w:val="hybridMultilevel"/>
    <w:tmpl w:val="F2183378"/>
    <w:lvl w:ilvl="0" w:tplc="BB44BC00">
      <w:start w:val="1"/>
      <w:numFmt w:val="decimal"/>
      <w:lvlText w:val="%1."/>
      <w:lvlJc w:val="left"/>
      <w:pPr>
        <w:ind w:left="720" w:hanging="360"/>
      </w:pPr>
      <w:rPr>
        <w:rFonts w:cs="Times New Roman"/>
        <w:w w:val="9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194640C6"/>
    <w:multiLevelType w:val="hybridMultilevel"/>
    <w:tmpl w:val="713A32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1AFA11B0"/>
    <w:multiLevelType w:val="hybridMultilevel"/>
    <w:tmpl w:val="5DD420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29F71509"/>
    <w:multiLevelType w:val="hybridMultilevel"/>
    <w:tmpl w:val="523C3DEA"/>
    <w:lvl w:ilvl="0" w:tplc="09742052">
      <w:start w:val="1"/>
      <w:numFmt w:val="decimal"/>
      <w:lvlText w:val="%1."/>
      <w:lvlJc w:val="left"/>
      <w:pPr>
        <w:ind w:left="1211" w:hanging="360"/>
      </w:pPr>
      <w:rPr>
        <w:rFonts w:cs="Times New Roman"/>
        <w:w w:val="90"/>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10">
    <w:nsid w:val="2EF80FE8"/>
    <w:multiLevelType w:val="hybridMultilevel"/>
    <w:tmpl w:val="C25608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326625E9"/>
    <w:multiLevelType w:val="hybridMultilevel"/>
    <w:tmpl w:val="433EF00C"/>
    <w:lvl w:ilvl="0" w:tplc="BD109298">
      <w:start w:val="1"/>
      <w:numFmt w:val="decimal"/>
      <w:lvlText w:val="%1."/>
      <w:lvlJc w:val="left"/>
      <w:pPr>
        <w:ind w:left="1305" w:hanging="360"/>
      </w:pPr>
      <w:rPr>
        <w:rFonts w:cs="Times New Roman"/>
        <w:w w:val="90"/>
      </w:rPr>
    </w:lvl>
    <w:lvl w:ilvl="1" w:tplc="04190019">
      <w:start w:val="1"/>
      <w:numFmt w:val="lowerLetter"/>
      <w:lvlText w:val="%2."/>
      <w:lvlJc w:val="left"/>
      <w:pPr>
        <w:ind w:left="2025" w:hanging="360"/>
      </w:pPr>
      <w:rPr>
        <w:rFonts w:cs="Times New Roman"/>
      </w:rPr>
    </w:lvl>
    <w:lvl w:ilvl="2" w:tplc="0419001B">
      <w:start w:val="1"/>
      <w:numFmt w:val="lowerRoman"/>
      <w:lvlText w:val="%3."/>
      <w:lvlJc w:val="right"/>
      <w:pPr>
        <w:ind w:left="2745" w:hanging="180"/>
      </w:pPr>
      <w:rPr>
        <w:rFonts w:cs="Times New Roman"/>
      </w:rPr>
    </w:lvl>
    <w:lvl w:ilvl="3" w:tplc="0419000F">
      <w:start w:val="1"/>
      <w:numFmt w:val="decimal"/>
      <w:lvlText w:val="%4."/>
      <w:lvlJc w:val="left"/>
      <w:pPr>
        <w:ind w:left="3465" w:hanging="360"/>
      </w:pPr>
      <w:rPr>
        <w:rFonts w:cs="Times New Roman"/>
      </w:rPr>
    </w:lvl>
    <w:lvl w:ilvl="4" w:tplc="04190019">
      <w:start w:val="1"/>
      <w:numFmt w:val="lowerLetter"/>
      <w:lvlText w:val="%5."/>
      <w:lvlJc w:val="left"/>
      <w:pPr>
        <w:ind w:left="4185" w:hanging="360"/>
      </w:pPr>
      <w:rPr>
        <w:rFonts w:cs="Times New Roman"/>
      </w:rPr>
    </w:lvl>
    <w:lvl w:ilvl="5" w:tplc="0419001B">
      <w:start w:val="1"/>
      <w:numFmt w:val="lowerRoman"/>
      <w:lvlText w:val="%6."/>
      <w:lvlJc w:val="right"/>
      <w:pPr>
        <w:ind w:left="4905" w:hanging="180"/>
      </w:pPr>
      <w:rPr>
        <w:rFonts w:cs="Times New Roman"/>
      </w:rPr>
    </w:lvl>
    <w:lvl w:ilvl="6" w:tplc="0419000F">
      <w:start w:val="1"/>
      <w:numFmt w:val="decimal"/>
      <w:lvlText w:val="%7."/>
      <w:lvlJc w:val="left"/>
      <w:pPr>
        <w:ind w:left="5625" w:hanging="360"/>
      </w:pPr>
      <w:rPr>
        <w:rFonts w:cs="Times New Roman"/>
      </w:rPr>
    </w:lvl>
    <w:lvl w:ilvl="7" w:tplc="04190019">
      <w:start w:val="1"/>
      <w:numFmt w:val="lowerLetter"/>
      <w:lvlText w:val="%8."/>
      <w:lvlJc w:val="left"/>
      <w:pPr>
        <w:ind w:left="6345" w:hanging="360"/>
      </w:pPr>
      <w:rPr>
        <w:rFonts w:cs="Times New Roman"/>
      </w:rPr>
    </w:lvl>
    <w:lvl w:ilvl="8" w:tplc="0419001B">
      <w:start w:val="1"/>
      <w:numFmt w:val="lowerRoman"/>
      <w:lvlText w:val="%9."/>
      <w:lvlJc w:val="right"/>
      <w:pPr>
        <w:ind w:left="7065" w:hanging="180"/>
      </w:pPr>
      <w:rPr>
        <w:rFonts w:cs="Times New Roman"/>
      </w:rPr>
    </w:lvl>
  </w:abstractNum>
  <w:abstractNum w:abstractNumId="12">
    <w:nsid w:val="32691558"/>
    <w:multiLevelType w:val="hybridMultilevel"/>
    <w:tmpl w:val="17B4A704"/>
    <w:lvl w:ilvl="0" w:tplc="9F9CCB2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36C42BB4"/>
    <w:multiLevelType w:val="hybridMultilevel"/>
    <w:tmpl w:val="BCC20D6E"/>
    <w:lvl w:ilvl="0" w:tplc="9F9CCB2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524D2CF4"/>
    <w:multiLevelType w:val="hybridMultilevel"/>
    <w:tmpl w:val="87B217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5B6A32AF"/>
    <w:multiLevelType w:val="hybridMultilevel"/>
    <w:tmpl w:val="3224D5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5C81069D"/>
    <w:multiLevelType w:val="hybridMultilevel"/>
    <w:tmpl w:val="CA0809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5EA77EA8"/>
    <w:multiLevelType w:val="hybridMultilevel"/>
    <w:tmpl w:val="85102E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66146093"/>
    <w:multiLevelType w:val="hybridMultilevel"/>
    <w:tmpl w:val="4F500EC8"/>
    <w:lvl w:ilvl="0" w:tplc="04190001">
      <w:start w:val="1"/>
      <w:numFmt w:val="bullet"/>
      <w:lvlText w:val=""/>
      <w:lvlJc w:val="left"/>
      <w:pPr>
        <w:ind w:left="1800" w:hanging="360"/>
      </w:pPr>
      <w:rPr>
        <w:rFonts w:ascii="Symbol" w:hAnsi="Symbol"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9">
    <w:nsid w:val="6CC054FE"/>
    <w:multiLevelType w:val="hybridMultilevel"/>
    <w:tmpl w:val="991C5BA4"/>
    <w:lvl w:ilvl="0" w:tplc="9F9CCB2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6D5A5A40"/>
    <w:multiLevelType w:val="hybridMultilevel"/>
    <w:tmpl w:val="B90C6F20"/>
    <w:lvl w:ilvl="0" w:tplc="5E3208E6">
      <w:start w:val="1"/>
      <w:numFmt w:val="decimal"/>
      <w:lvlText w:val="%1."/>
      <w:lvlJc w:val="left"/>
      <w:pPr>
        <w:ind w:left="928" w:hanging="360"/>
      </w:pPr>
      <w:rPr>
        <w:rFonts w:cs="Times New Roman"/>
        <w:w w:val="90"/>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21">
    <w:nsid w:val="6E046E37"/>
    <w:multiLevelType w:val="hybridMultilevel"/>
    <w:tmpl w:val="E05A705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2">
    <w:nsid w:val="72962ECD"/>
    <w:multiLevelType w:val="hybridMultilevel"/>
    <w:tmpl w:val="3ADA19BC"/>
    <w:lvl w:ilvl="0" w:tplc="9F9CCB2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lvlOverride w:ilvl="1"/>
    <w:lvlOverride w:ilvl="2"/>
    <w:lvlOverride w:ilvl="3"/>
    <w:lvlOverride w:ilvl="4"/>
    <w:lvlOverride w:ilvl="5"/>
    <w:lvlOverride w:ilvl="6"/>
    <w:lvlOverride w:ilvl="7"/>
    <w:lvlOverride w:ilvl="8"/>
  </w:num>
  <w:num w:numId="3">
    <w:abstractNumId w:val="20"/>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lvlOverride w:ilvl="0">
      <w:startOverride w:val="1"/>
    </w:lvlOverride>
    <w:lvlOverride w:ilvl="1"/>
    <w:lvlOverride w:ilvl="2"/>
    <w:lvlOverride w:ilvl="3"/>
    <w:lvlOverride w:ilvl="4"/>
    <w:lvlOverride w:ilvl="5"/>
    <w:lvlOverride w:ilvl="6"/>
    <w:lvlOverride w:ilvl="7"/>
    <w:lvlOverride w:ilvl="8"/>
  </w:num>
  <w:num w:numId="13">
    <w:abstractNumId w:val="2"/>
  </w:num>
  <w:num w:numId="14">
    <w:abstractNumId w:val="2"/>
    <w:lvlOverride w:ilvl="0">
      <w:startOverride w:val="1"/>
    </w:lvlOverride>
    <w:lvlOverride w:ilvl="1"/>
    <w:lvlOverride w:ilvl="2"/>
    <w:lvlOverride w:ilvl="3"/>
    <w:lvlOverride w:ilvl="4"/>
    <w:lvlOverride w:ilvl="5"/>
    <w:lvlOverride w:ilvl="6"/>
    <w:lvlOverride w:ilvl="7"/>
    <w:lvlOverride w:ilvl="8"/>
  </w:num>
  <w:num w:numId="15">
    <w:abstractNumId w:val="3"/>
  </w:num>
  <w:num w:numId="16">
    <w:abstractNumId w:val="3"/>
    <w:lvlOverride w:ilvl="0"/>
    <w:lvlOverride w:ilvl="1"/>
    <w:lvlOverride w:ilvl="2"/>
    <w:lvlOverride w:ilvl="3"/>
    <w:lvlOverride w:ilvl="4"/>
    <w:lvlOverride w:ilvl="5"/>
    <w:lvlOverride w:ilvl="6"/>
    <w:lvlOverride w:ilvl="7"/>
    <w:lvlOverride w:ilvl="8"/>
  </w:num>
  <w:num w:numId="17">
    <w:abstractNumId w:val="18"/>
  </w:num>
  <w:num w:numId="18">
    <w:abstractNumId w:val="18"/>
    <w:lvlOverride w:ilvl="0"/>
    <w:lvlOverride w:ilvl="1"/>
    <w:lvlOverride w:ilvl="2"/>
    <w:lvlOverride w:ilvl="3"/>
    <w:lvlOverride w:ilvl="4"/>
    <w:lvlOverride w:ilvl="5"/>
    <w:lvlOverride w:ilvl="6"/>
    <w:lvlOverride w:ilvl="7"/>
    <w:lvlOverride w:ilvl="8"/>
  </w:num>
  <w:num w:numId="19">
    <w:abstractNumId w:val="4"/>
  </w:num>
  <w:num w:numId="20">
    <w:abstractNumId w:val="4"/>
    <w:lvlOverride w:ilvl="0"/>
    <w:lvlOverride w:ilvl="1"/>
    <w:lvlOverride w:ilvl="2"/>
    <w:lvlOverride w:ilvl="3"/>
    <w:lvlOverride w:ilvl="4"/>
    <w:lvlOverride w:ilvl="5"/>
    <w:lvlOverride w:ilvl="6"/>
    <w:lvlOverride w:ilvl="7"/>
    <w:lvlOverride w:ilvl="8"/>
  </w:num>
  <w:num w:numId="21">
    <w:abstractNumId w:val="21"/>
  </w:num>
  <w:num w:numId="22">
    <w:abstractNumId w:val="21"/>
    <w:lvlOverride w:ilvl="0"/>
    <w:lvlOverride w:ilvl="1"/>
    <w:lvlOverride w:ilvl="2"/>
    <w:lvlOverride w:ilvl="3"/>
    <w:lvlOverride w:ilvl="4"/>
    <w:lvlOverride w:ilvl="5"/>
    <w:lvlOverride w:ilvl="6"/>
    <w:lvlOverride w:ilvl="7"/>
    <w:lvlOverride w:ilvl="8"/>
  </w:num>
  <w:num w:numId="23">
    <w:abstractNumId w:val="7"/>
  </w:num>
  <w:num w:numId="24">
    <w:abstractNumId w:val="7"/>
    <w:lvlOverride w:ilvl="0"/>
    <w:lvlOverride w:ilvl="1"/>
    <w:lvlOverride w:ilvl="2"/>
    <w:lvlOverride w:ilvl="3"/>
    <w:lvlOverride w:ilvl="4"/>
    <w:lvlOverride w:ilvl="5"/>
    <w:lvlOverride w:ilvl="6"/>
    <w:lvlOverride w:ilvl="7"/>
    <w:lvlOverride w:ilvl="8"/>
  </w:num>
  <w:num w:numId="25">
    <w:abstractNumId w:val="14"/>
  </w:num>
  <w:num w:numId="26">
    <w:abstractNumId w:val="14"/>
    <w:lvlOverride w:ilvl="0"/>
    <w:lvlOverride w:ilvl="1"/>
    <w:lvlOverride w:ilvl="2"/>
    <w:lvlOverride w:ilvl="3"/>
    <w:lvlOverride w:ilvl="4"/>
    <w:lvlOverride w:ilvl="5"/>
    <w:lvlOverride w:ilvl="6"/>
    <w:lvlOverride w:ilvl="7"/>
    <w:lvlOverride w:ilvl="8"/>
  </w:num>
  <w:num w:numId="27">
    <w:abstractNumId w:val="10"/>
  </w:num>
  <w:num w:numId="28">
    <w:abstractNumId w:val="10"/>
    <w:lvlOverride w:ilvl="0"/>
    <w:lvlOverride w:ilvl="1"/>
    <w:lvlOverride w:ilvl="2"/>
    <w:lvlOverride w:ilvl="3"/>
    <w:lvlOverride w:ilvl="4"/>
    <w:lvlOverride w:ilvl="5"/>
    <w:lvlOverride w:ilvl="6"/>
    <w:lvlOverride w:ilvl="7"/>
    <w:lvlOverride w:ilvl="8"/>
  </w:num>
  <w:num w:numId="29">
    <w:abstractNumId w:val="13"/>
  </w:num>
  <w:num w:numId="30">
    <w:abstractNumId w:val="13"/>
    <w:lvlOverride w:ilvl="0"/>
    <w:lvlOverride w:ilvl="1"/>
    <w:lvlOverride w:ilvl="2"/>
    <w:lvlOverride w:ilvl="3"/>
    <w:lvlOverride w:ilvl="4"/>
    <w:lvlOverride w:ilvl="5"/>
    <w:lvlOverride w:ilvl="6"/>
    <w:lvlOverride w:ilvl="7"/>
    <w:lvlOverride w:ilvl="8"/>
  </w:num>
  <w:num w:numId="31">
    <w:abstractNumId w:val="17"/>
  </w:num>
  <w:num w:numId="32">
    <w:abstractNumId w:val="17"/>
    <w:lvlOverride w:ilvl="0"/>
    <w:lvlOverride w:ilvl="1"/>
    <w:lvlOverride w:ilvl="2"/>
    <w:lvlOverride w:ilvl="3"/>
    <w:lvlOverride w:ilvl="4"/>
    <w:lvlOverride w:ilvl="5"/>
    <w:lvlOverride w:ilvl="6"/>
    <w:lvlOverride w:ilvl="7"/>
    <w:lvlOverride w:ilvl="8"/>
  </w:num>
  <w:num w:numId="33">
    <w:abstractNumId w:val="19"/>
  </w:num>
  <w:num w:numId="34">
    <w:abstractNumId w:val="19"/>
    <w:lvlOverride w:ilvl="0"/>
    <w:lvlOverride w:ilvl="1"/>
    <w:lvlOverride w:ilvl="2"/>
    <w:lvlOverride w:ilvl="3"/>
    <w:lvlOverride w:ilvl="4"/>
    <w:lvlOverride w:ilvl="5"/>
    <w:lvlOverride w:ilvl="6"/>
    <w:lvlOverride w:ilvl="7"/>
    <w:lvlOverride w:ilvl="8"/>
  </w:num>
  <w:num w:numId="35">
    <w:abstractNumId w:val="15"/>
  </w:num>
  <w:num w:numId="36">
    <w:abstractNumId w:val="15"/>
    <w:lvlOverride w:ilvl="0"/>
    <w:lvlOverride w:ilvl="1"/>
    <w:lvlOverride w:ilvl="2"/>
    <w:lvlOverride w:ilvl="3"/>
    <w:lvlOverride w:ilvl="4"/>
    <w:lvlOverride w:ilvl="5"/>
    <w:lvlOverride w:ilvl="6"/>
    <w:lvlOverride w:ilvl="7"/>
    <w:lvlOverride w:ilvl="8"/>
  </w:num>
  <w:num w:numId="37">
    <w:abstractNumId w:val="16"/>
  </w:num>
  <w:num w:numId="38">
    <w:abstractNumId w:val="16"/>
    <w:lvlOverride w:ilvl="0"/>
    <w:lvlOverride w:ilvl="1"/>
    <w:lvlOverride w:ilvl="2"/>
    <w:lvlOverride w:ilvl="3"/>
    <w:lvlOverride w:ilvl="4"/>
    <w:lvlOverride w:ilvl="5"/>
    <w:lvlOverride w:ilvl="6"/>
    <w:lvlOverride w:ilvl="7"/>
    <w:lvlOverride w:ilvl="8"/>
  </w:num>
  <w:num w:numId="39">
    <w:abstractNumId w:val="12"/>
  </w:num>
  <w:num w:numId="40">
    <w:abstractNumId w:val="12"/>
    <w:lvlOverride w:ilvl="0"/>
    <w:lvlOverride w:ilvl="1"/>
    <w:lvlOverride w:ilvl="2"/>
    <w:lvlOverride w:ilvl="3"/>
    <w:lvlOverride w:ilvl="4"/>
    <w:lvlOverride w:ilvl="5"/>
    <w:lvlOverride w:ilvl="6"/>
    <w:lvlOverride w:ilvl="7"/>
    <w:lvlOverride w:ilvl="8"/>
  </w:num>
  <w:num w:numId="41">
    <w:abstractNumId w:val="8"/>
  </w:num>
  <w:num w:numId="42">
    <w:abstractNumId w:val="8"/>
    <w:lvlOverride w:ilvl="0"/>
    <w:lvlOverride w:ilvl="1"/>
    <w:lvlOverride w:ilvl="2"/>
    <w:lvlOverride w:ilvl="3"/>
    <w:lvlOverride w:ilvl="4"/>
    <w:lvlOverride w:ilvl="5"/>
    <w:lvlOverride w:ilvl="6"/>
    <w:lvlOverride w:ilvl="7"/>
    <w:lvlOverride w:ilvl="8"/>
  </w:num>
  <w:num w:numId="43">
    <w:abstractNumId w:val="22"/>
  </w:num>
  <w:num w:numId="44">
    <w:abstractNumId w:val="22"/>
    <w:lvlOverride w:ilvl="0"/>
    <w:lvlOverride w:ilvl="1"/>
    <w:lvlOverride w:ilvl="2"/>
    <w:lvlOverride w:ilvl="3"/>
    <w:lvlOverride w:ilvl="4"/>
    <w:lvlOverride w:ilvl="5"/>
    <w:lvlOverride w:ilvl="6"/>
    <w:lvlOverride w:ilvl="7"/>
    <w:lvlOverride w:ilvl="8"/>
  </w:num>
  <w:num w:numId="45">
    <w:abstractNumId w:val="5"/>
  </w:num>
  <w:num w:numId="46">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C5AB1"/>
    <w:rsid w:val="003337D9"/>
    <w:rsid w:val="00AC5A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AC5AB1"/>
    <w:pPr>
      <w:tabs>
        <w:tab w:val="center" w:pos="4677"/>
        <w:tab w:val="right" w:pos="9355"/>
      </w:tabs>
    </w:pPr>
    <w:rPr>
      <w:rFonts w:ascii="Calibri" w:eastAsia="Calibri" w:hAnsi="Calibri" w:cs="Times New Roman"/>
      <w:lang w:eastAsia="en-US"/>
    </w:rPr>
  </w:style>
  <w:style w:type="character" w:customStyle="1" w:styleId="a4">
    <w:name w:val="Нижний колонтитул Знак"/>
    <w:basedOn w:val="a0"/>
    <w:link w:val="a3"/>
    <w:uiPriority w:val="99"/>
    <w:semiHidden/>
    <w:rsid w:val="00AC5AB1"/>
    <w:rPr>
      <w:rFonts w:ascii="Calibri" w:eastAsia="Calibri" w:hAnsi="Calibri" w:cs="Times New Roman"/>
      <w:lang w:eastAsia="en-US"/>
    </w:rPr>
  </w:style>
  <w:style w:type="paragraph" w:styleId="a5">
    <w:name w:val="Body Text"/>
    <w:basedOn w:val="a"/>
    <w:link w:val="a6"/>
    <w:uiPriority w:val="1"/>
    <w:unhideWhenUsed/>
    <w:qFormat/>
    <w:rsid w:val="00AC5AB1"/>
    <w:pPr>
      <w:widowControl w:val="0"/>
      <w:autoSpaceDE w:val="0"/>
      <w:autoSpaceDN w:val="0"/>
      <w:adjustRightInd w:val="0"/>
      <w:spacing w:after="0" w:line="240" w:lineRule="auto"/>
      <w:ind w:left="210"/>
    </w:pPr>
    <w:rPr>
      <w:rFonts w:ascii="Arial" w:eastAsia="Times New Roman" w:hAnsi="Arial" w:cs="Times New Roman"/>
      <w:sz w:val="28"/>
      <w:szCs w:val="28"/>
      <w:lang/>
    </w:rPr>
  </w:style>
  <w:style w:type="character" w:customStyle="1" w:styleId="a6">
    <w:name w:val="Основной текст Знак"/>
    <w:basedOn w:val="a0"/>
    <w:link w:val="a5"/>
    <w:uiPriority w:val="1"/>
    <w:rsid w:val="00AC5AB1"/>
    <w:rPr>
      <w:rFonts w:ascii="Arial" w:eastAsia="Times New Roman" w:hAnsi="Arial" w:cs="Times New Roman"/>
      <w:sz w:val="28"/>
      <w:szCs w:val="28"/>
      <w:lang/>
    </w:rPr>
  </w:style>
  <w:style w:type="paragraph" w:styleId="a7">
    <w:name w:val="List Paragraph"/>
    <w:basedOn w:val="a"/>
    <w:uiPriority w:val="1"/>
    <w:qFormat/>
    <w:rsid w:val="00AC5AB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AC5AB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
    <w:name w:val="Абзац списка1"/>
    <w:basedOn w:val="a"/>
    <w:rsid w:val="00AC5AB1"/>
    <w:pPr>
      <w:ind w:left="720"/>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341902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8205</Words>
  <Characters>46775</Characters>
  <Application>Microsoft Office Word</Application>
  <DocSecurity>0</DocSecurity>
  <Lines>389</Lines>
  <Paragraphs>109</Paragraphs>
  <ScaleCrop>false</ScaleCrop>
  <Company>Grizli777</Company>
  <LinksUpToDate>false</LinksUpToDate>
  <CharactersWithSpaces>54871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3</cp:revision>
  <dcterms:created xsi:type="dcterms:W3CDTF">2014-07-21T09:00:00Z</dcterms:created>
  <dcterms:modified xsi:type="dcterms:W3CDTF">2014-07-21T09:04:00Z</dcterms:modified>
</cp:coreProperties>
</file>